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D1FFF" w:rsidP="699CB885" w:rsidRDefault="00CD1FFF" w14:paraId="5286E604" w14:textId="6933F0A4">
      <w:pPr>
        <w:rPr>
          <w:rFonts w:ascii="Amasis MT Pro" w:hAnsi="Amasis MT Pro" w:eastAsia="Amasis MT Pro" w:cs="Amasis MT Pro"/>
          <w:b w:val="1"/>
          <w:bCs w:val="1"/>
          <w:sz w:val="32"/>
          <w:szCs w:val="32"/>
        </w:rPr>
      </w:pPr>
      <w:r w:rsidRPr="699CB885" w:rsidR="7348FE10">
        <w:rPr>
          <w:rFonts w:ascii="Amasis MT Pro" w:hAnsi="Amasis MT Pro" w:eastAsia="Amasis MT Pro" w:cs="Amasis MT Pro"/>
          <w:b w:val="1"/>
          <w:bCs w:val="1"/>
          <w:sz w:val="32"/>
          <w:szCs w:val="32"/>
        </w:rPr>
        <w:t xml:space="preserve">Modern Slavery Statement </w:t>
      </w:r>
    </w:p>
    <w:p w:rsidR="00CD1FFF" w:rsidP="699CB885" w:rsidRDefault="00CD1FFF" w14:paraId="64026E7B" w14:textId="69A64750">
      <w:pPr>
        <w:rPr>
          <w:rFonts w:ascii="Amasis MT Pro" w:hAnsi="Amasis MT Pro" w:eastAsia="Amasis MT Pro" w:cs="Amasis MT Pro"/>
          <w:b w:val="1"/>
          <w:bCs w:val="1"/>
          <w:sz w:val="32"/>
          <w:szCs w:val="32"/>
        </w:rPr>
      </w:pPr>
      <w:r w:rsidRPr="699CB885" w:rsidR="7348FE10">
        <w:rPr>
          <w:rFonts w:ascii="Amasis MT Pro" w:hAnsi="Amasis MT Pro" w:eastAsia="Amasis MT Pro" w:cs="Amasis MT Pro"/>
          <w:b w:val="1"/>
          <w:bCs w:val="1"/>
          <w:sz w:val="32"/>
          <w:szCs w:val="32"/>
        </w:rPr>
        <w:t>Simia Circus School CIC and Ltd</w:t>
      </w:r>
    </w:p>
    <w:p w:rsidR="00B436C5" w:rsidRDefault="00B436C5" w14:paraId="7E11168C" w14:textId="77777777" w14:noSpellErr="1"/>
    <w:p w:rsidR="699CB885" w:rsidRDefault="699CB885" w14:paraId="593A39BC" w14:textId="2040AD46"/>
    <w:p w:rsidR="699CB885" w:rsidRDefault="699CB885" w14:paraId="6A4A535D" w14:textId="2CCFCCAC"/>
    <w:p w:rsidR="723068EF" w:rsidRDefault="723068EF" w14:paraId="49880C7E" w14:textId="08E96053">
      <w:r w:rsidRPr="699CB885" w:rsidR="723068EF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The Modern Slavery Act 2015 is a UK law designed to combat modern slavery, including human trafficking and slavery, servitude, and forced or compulsory </w:t>
      </w:r>
      <w:r w:rsidRPr="699CB885" w:rsidR="723068EF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>labour</w:t>
      </w:r>
      <w:r w:rsidRPr="699CB885" w:rsidR="723068EF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. It </w:t>
      </w:r>
      <w:r w:rsidRPr="699CB885" w:rsidR="723068EF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>consolidates</w:t>
      </w:r>
      <w:r w:rsidRPr="699CB885" w:rsidR="723068EF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 existing slavery and trafficking offenses and includes provisions for protecting victims and enhancing penalties for perpetrators.</w:t>
      </w:r>
    </w:p>
    <w:p w:rsidR="1E6174FE" w:rsidP="699CB885" w:rsidRDefault="1E6174FE" w14:paraId="646AA357" w14:textId="543B08D3">
      <w:pPr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</w:pPr>
      <w:r w:rsidRPr="699CB885" w:rsidR="1E6174FE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Simia Circus is committed to </w:t>
      </w:r>
      <w:r w:rsidRPr="699CB885" w:rsidR="02B551B4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>ensuring The Modern Slavery Act is upheld</w:t>
      </w:r>
      <w:r w:rsidRPr="699CB885" w:rsidR="045CA561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 within Simia Circus and </w:t>
      </w:r>
      <w:r w:rsidRPr="699CB885" w:rsidR="22751171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within the supply chains used. </w:t>
      </w:r>
      <w:r w:rsidRPr="699CB885" w:rsidR="1FE1DE60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This is done through auditing supply </w:t>
      </w:r>
      <w:r w:rsidRPr="699CB885" w:rsidR="27EFEB81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chains </w:t>
      </w:r>
      <w:r w:rsidRPr="699CB885" w:rsidR="216C5267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and Simia Circus’ practices </w:t>
      </w:r>
      <w:r w:rsidRPr="699CB885" w:rsidR="27EFEB81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>annually</w:t>
      </w:r>
      <w:r w:rsidRPr="699CB885" w:rsidR="21D6B1C3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. </w:t>
      </w:r>
    </w:p>
    <w:p w:rsidR="699CB885" w:rsidP="699CB885" w:rsidRDefault="699CB885" w14:paraId="15200A81" w14:textId="27D89017">
      <w:pPr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</w:pPr>
    </w:p>
    <w:p w:rsidR="26C8B9DC" w:rsidP="699CB885" w:rsidRDefault="26C8B9DC" w14:paraId="3ECE4820" w14:textId="4C54F766">
      <w:pPr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</w:pPr>
      <w:r w:rsidRPr="699CB885" w:rsidR="26C8B9DC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 </w:t>
      </w:r>
      <w:r w:rsidRPr="699CB885" w:rsidR="6330214E">
        <w:rPr>
          <w:rFonts w:ascii="Google Sans" w:hAnsi="Google Sans" w:eastAsia="Google Sans" w:cs="Google Sans"/>
          <w:b w:val="0"/>
          <w:bCs w:val="0"/>
          <w:i w:val="0"/>
          <w:iCs w:val="0"/>
          <w:caps w:val="0"/>
          <w:smallCaps w:val="0"/>
          <w:noProof w:val="0"/>
          <w:color w:val="001D35"/>
          <w:sz w:val="27"/>
          <w:szCs w:val="27"/>
          <w:lang w:val="en-GB"/>
        </w:rPr>
        <w:t xml:space="preserve"> </w:t>
      </w:r>
    </w:p>
    <w:sectPr w:rsidR="00B436C5" w:rsidSect="003D2D13">
      <w:headerReference w:type="default" r:id="rId11"/>
      <w:footerReference w:type="default" r:id="rId12"/>
      <w:pgSz w:w="12240" w:h="15840" w:orient="portrait"/>
      <w:pgMar w:top="993" w:right="1440" w:bottom="720" w:left="1440" w:header="360" w:footer="36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C0BA4" w:rsidP="00D45945" w:rsidRDefault="004C0BA4" w14:paraId="25CD0937" w14:textId="77777777">
      <w:pPr>
        <w:spacing w:before="0" w:after="0" w:line="240" w:lineRule="auto"/>
      </w:pPr>
      <w:r>
        <w:separator/>
      </w:r>
    </w:p>
  </w:endnote>
  <w:endnote w:type="continuationSeparator" w:id="0">
    <w:p w:rsidR="004C0BA4" w:rsidP="00D45945" w:rsidRDefault="004C0BA4" w14:paraId="5448DF58" w14:textId="7777777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masis MT Pro" w:hAnsi="Amasis MT Pro"/>
        <w:sz w:val="20"/>
        <w:szCs w:val="16"/>
      </w:rPr>
      <w:id w:val="726032667"/>
      <w:docPartObj>
        <w:docPartGallery w:val="Page Numbers (Bottom of Page)"/>
        <w:docPartUnique/>
      </w:docPartObj>
    </w:sdtPr>
    <w:sdtEndPr>
      <w:rPr>
        <w:rFonts w:ascii="Amasis MT Pro" w:hAnsi="Amasis MT Pro"/>
        <w:spacing w:val="60"/>
        <w:sz w:val="24"/>
        <w:szCs w:val="24"/>
      </w:rPr>
    </w:sdtEndPr>
    <w:sdtContent>
      <w:p w:rsidRPr="003D2D13" w:rsidR="00B81F3C" w:rsidP="003D2D13" w:rsidRDefault="003D2D13" w14:paraId="4CF9F122" w14:textId="36B68762">
        <w:pPr>
          <w:pStyle w:val="Footer"/>
          <w:pBdr>
            <w:top w:val="single" w:color="D9D9D9" w:themeColor="background1" w:themeShade="D9" w:sz="4" w:space="1"/>
          </w:pBdr>
          <w:jc w:val="right"/>
          <w:rPr>
            <w:rFonts w:ascii="Amasis MT Pro" w:hAnsi="Amasis MT Pro"/>
            <w:spacing w:val="60"/>
            <w:sz w:val="20"/>
            <w:szCs w:val="16"/>
          </w:rPr>
        </w:pPr>
        <w:r>
          <w:rPr>
            <w:rFonts w:ascii="Amasis MT Pro" w:hAnsi="Amasis MT Pro"/>
            <w:sz w:val="20"/>
            <w:szCs w:val="16"/>
          </w:rPr>
          <w:t>Simia Circus</w:t>
        </w:r>
        <w:r w:rsidRPr="003D2D13" w:rsidR="00B81F3C">
          <w:rPr>
            <w:rFonts w:ascii="Amasis MT Pro" w:hAnsi="Amasis MT Pro"/>
            <w:sz w:val="20"/>
            <w:szCs w:val="16"/>
          </w:rPr>
          <w:tab/>
        </w:r>
        <w:r w:rsidRPr="003D2D13" w:rsidR="00B81F3C">
          <w:rPr>
            <w:rFonts w:ascii="Amasis MT Pro" w:hAnsi="Amasis MT Pro"/>
            <w:sz w:val="20"/>
            <w:szCs w:val="16"/>
          </w:rPr>
          <w:fldChar w:fldCharType="begin"/>
        </w:r>
        <w:r w:rsidRPr="003D2D13" w:rsidR="00B81F3C">
          <w:rPr>
            <w:rFonts w:ascii="Amasis MT Pro" w:hAnsi="Amasis MT Pro"/>
            <w:sz w:val="20"/>
            <w:szCs w:val="16"/>
          </w:rPr>
          <w:instrText xml:space="preserve"> PAGE   \* MERGEFORMAT </w:instrText>
        </w:r>
        <w:r w:rsidRPr="003D2D13" w:rsidR="00B81F3C">
          <w:rPr>
            <w:rFonts w:ascii="Amasis MT Pro" w:hAnsi="Amasis MT Pro"/>
            <w:sz w:val="20"/>
            <w:szCs w:val="16"/>
          </w:rPr>
          <w:fldChar w:fldCharType="separate"/>
        </w:r>
        <w:r w:rsidRPr="003D2D13" w:rsidR="00B81F3C">
          <w:rPr>
            <w:rFonts w:ascii="Amasis MT Pro" w:hAnsi="Amasis MT Pro"/>
            <w:noProof/>
            <w:sz w:val="20"/>
            <w:szCs w:val="16"/>
          </w:rPr>
          <w:t>2</w:t>
        </w:r>
        <w:r w:rsidRPr="003D2D13" w:rsidR="00B81F3C">
          <w:rPr>
            <w:rFonts w:ascii="Amasis MT Pro" w:hAnsi="Amasis MT Pro"/>
            <w:noProof/>
            <w:sz w:val="20"/>
            <w:szCs w:val="16"/>
          </w:rPr>
          <w:fldChar w:fldCharType="end"/>
        </w:r>
        <w:r w:rsidRPr="003D2D13" w:rsidR="00B81F3C">
          <w:rPr>
            <w:rFonts w:ascii="Amasis MT Pro" w:hAnsi="Amasis MT Pro"/>
            <w:sz w:val="20"/>
            <w:szCs w:val="16"/>
          </w:rPr>
          <w:t xml:space="preserve"> | </w:t>
        </w:r>
        <w:r w:rsidRPr="003D2D13" w:rsidR="00B81F3C">
          <w:rPr>
            <w:rFonts w:ascii="Amasis MT Pro" w:hAnsi="Amasis MT Pro"/>
            <w:spacing w:val="60"/>
            <w:sz w:val="20"/>
            <w:szCs w:val="16"/>
          </w:rPr>
          <w:t>Page</w:t>
        </w:r>
      </w:p>
    </w:sdtContent>
  </w:sdt>
  <w:p w:rsidR="00B81F3C" w:rsidP="003D2D13" w:rsidRDefault="003D2D13" w14:paraId="2BA488A2" w14:textId="2E8B04CF">
    <w:pPr>
      <w:pStyle w:val="Footer"/>
      <w:jc w:val="center"/>
      <w:rPr>
        <w:rFonts w:ascii="Amasis MT Pro" w:hAnsi="Amasis MT Pro"/>
        <w:sz w:val="20"/>
      </w:rPr>
    </w:pPr>
    <w:r w:rsidRPr="003D2D13">
      <w:rPr>
        <w:rFonts w:ascii="Amasis MT Pro" w:hAnsi="Amasis MT Pro"/>
        <w:sz w:val="20"/>
      </w:rPr>
      <w:t>Unit</w:t>
    </w:r>
    <w:r>
      <w:rPr>
        <w:rFonts w:ascii="Amasis MT Pro" w:hAnsi="Amasis MT Pro"/>
        <w:sz w:val="20"/>
      </w:rPr>
      <w:t xml:space="preserve"> 1 Montpelier Business Park</w:t>
    </w:r>
  </w:p>
  <w:p w:rsidR="003D2D13" w:rsidP="003D2D13" w:rsidRDefault="003D2D13" w14:paraId="01673D66" w14:textId="0EAE7DF2">
    <w:pPr>
      <w:pStyle w:val="Footer"/>
      <w:jc w:val="center"/>
      <w:rPr>
        <w:rFonts w:ascii="Amasis MT Pro" w:hAnsi="Amasis MT Pro"/>
        <w:sz w:val="20"/>
      </w:rPr>
    </w:pPr>
    <w:r>
      <w:rPr>
        <w:rFonts w:ascii="Amasis MT Pro" w:hAnsi="Amasis MT Pro"/>
        <w:sz w:val="20"/>
      </w:rPr>
      <w:t>TN23 4FG</w:t>
    </w:r>
  </w:p>
  <w:p w:rsidRPr="003D2D13" w:rsidR="003D2D13" w:rsidP="003D2D13" w:rsidRDefault="003D2D13" w14:paraId="0FE14D06" w14:textId="1ABE4B66">
    <w:pPr>
      <w:pStyle w:val="Footer"/>
      <w:jc w:val="center"/>
      <w:rPr>
        <w:rFonts w:ascii="Amasis MT Pro" w:hAnsi="Amasis MT Pro"/>
        <w:sz w:val="20"/>
      </w:rPr>
    </w:pPr>
    <w:r>
      <w:rPr>
        <w:rFonts w:ascii="Amasis MT Pro" w:hAnsi="Amasis MT Pro"/>
        <w:sz w:val="20"/>
      </w:rPr>
      <w:t>www.simiacircus.co.uk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C0BA4" w:rsidP="00D45945" w:rsidRDefault="004C0BA4" w14:paraId="3AE7175C" w14:textId="77777777">
      <w:pPr>
        <w:spacing w:before="0" w:after="0" w:line="240" w:lineRule="auto"/>
      </w:pPr>
      <w:r>
        <w:separator/>
      </w:r>
    </w:p>
  </w:footnote>
  <w:footnote w:type="continuationSeparator" w:id="0">
    <w:p w:rsidR="004C0BA4" w:rsidP="00D45945" w:rsidRDefault="004C0BA4" w14:paraId="68BECBE9" w14:textId="7777777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dec="http://schemas.microsoft.com/office/drawing/2017/decorative" xmlns:a16="http://schemas.microsoft.com/office/drawing/2014/main" mc:Ignorable="w14 w15 w16se w16cid w16 w16cex w16sdtdh w16du wp14">
  <w:p w:rsidR="00D45945" w:rsidRDefault="003D2D13" w14:paraId="0B1381FB" w14:textId="349AE6D6">
    <w:pPr>
      <w:pStyle w:val="Header"/>
    </w:pPr>
    <w:r>
      <w:rPr>
        <w:noProof/>
      </w:rPr>
      <w:drawing>
        <wp:anchor distT="0" distB="0" distL="114300" distR="114300" simplePos="0" relativeHeight="251664384" behindDoc="0" locked="0" layoutInCell="1" allowOverlap="1" wp14:anchorId="18B09FA8" wp14:editId="748A84E4">
          <wp:simplePos x="0" y="0"/>
          <wp:positionH relativeFrom="column">
            <wp:posOffset>5671122</wp:posOffset>
          </wp:positionH>
          <wp:positionV relativeFrom="paragraph">
            <wp:posOffset>-182879</wp:posOffset>
          </wp:positionV>
          <wp:extent cx="1032849" cy="754380"/>
          <wp:effectExtent l="0" t="0" r="0" b="7620"/>
          <wp:wrapNone/>
          <wp:docPr id="16" name="Picture 16" descr="A close up of a logo&#10;&#10;Description generated with very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eader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5516" cy="756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orbel" w:hAnsi="Corbel"/>
        <w:noProof/>
        <w:sz w:val="40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74B4791A" wp14:editId="2F95D29D">
              <wp:simplePos x="0" y="0"/>
              <wp:positionH relativeFrom="page">
                <wp:posOffset>0</wp:posOffset>
              </wp:positionH>
              <wp:positionV relativeFrom="page">
                <wp:posOffset>-1257300</wp:posOffset>
              </wp:positionV>
              <wp:extent cx="8177530" cy="12199619"/>
              <wp:effectExtent l="0" t="0" r="0" b="0"/>
              <wp:wrapNone/>
              <wp:docPr id="3" name="Group 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77530" cy="12199619"/>
                        <a:chOff x="0" y="30480"/>
                        <a:chExt cx="8177950" cy="12199639"/>
                      </a:xfrm>
                    </wpg:grpSpPr>
                    <wps:wsp>
                      <wps:cNvPr id="2" name="Rectangle 2"/>
                      <wps:cNvSpPr/>
                      <wps:spPr>
                        <a:xfrm flipV="1">
                          <a:off x="0" y="1532467"/>
                          <a:ext cx="7792866" cy="18203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Freeform: Shape 10"/>
                      <wps:cNvSpPr/>
                      <wps:spPr>
                        <a:xfrm rot="10800000" flipH="1">
                          <a:off x="6164895" y="30480"/>
                          <a:ext cx="1970820" cy="2423164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4 w 2647519"/>
                            <a:gd name="connsiteY9" fmla="*/ 2520821 h 2612594"/>
                            <a:gd name="connsiteX10" fmla="*/ 1643880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3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2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3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4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6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1 w 2647519"/>
                            <a:gd name="connsiteY143" fmla="*/ 2265793 h 2612594"/>
                            <a:gd name="connsiteX144" fmla="*/ 2099802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80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61 w 2647519"/>
                            <a:gd name="connsiteY154" fmla="*/ 2217358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6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5 h 2612594"/>
                            <a:gd name="connsiteX166" fmla="*/ 477272 w 2647519"/>
                            <a:gd name="connsiteY166" fmla="*/ 2155822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78787 w 2647519"/>
                            <a:gd name="connsiteY180" fmla="*/ 2272865 h 2612594"/>
                            <a:gd name="connsiteX181" fmla="*/ 482130 w 2647519"/>
                            <a:gd name="connsiteY181" fmla="*/ 2274569 h 2612594"/>
                            <a:gd name="connsiteX182" fmla="*/ 492608 w 2647519"/>
                            <a:gd name="connsiteY182" fmla="*/ 2265997 h 2612594"/>
                            <a:gd name="connsiteX183" fmla="*/ 583095 w 2647519"/>
                            <a:gd name="connsiteY183" fmla="*/ 2337434 h 2612594"/>
                            <a:gd name="connsiteX184" fmla="*/ 564998 w 2647519"/>
                            <a:gd name="connsiteY184" fmla="*/ 2343149 h 2612594"/>
                            <a:gd name="connsiteX185" fmla="*/ 571665 w 2647519"/>
                            <a:gd name="connsiteY185" fmla="*/ 2347912 h 2612594"/>
                            <a:gd name="connsiteX186" fmla="*/ 544995 w 2647519"/>
                            <a:gd name="connsiteY186" fmla="*/ 2348864 h 2612594"/>
                            <a:gd name="connsiteX187" fmla="*/ 527850 w 2647519"/>
                            <a:gd name="connsiteY187" fmla="*/ 2337434 h 2612594"/>
                            <a:gd name="connsiteX188" fmla="*/ 511658 w 2647519"/>
                            <a:gd name="connsiteY188" fmla="*/ 2325052 h 2612594"/>
                            <a:gd name="connsiteX189" fmla="*/ 471653 w 2647519"/>
                            <a:gd name="connsiteY189" fmla="*/ 2291714 h 2612594"/>
                            <a:gd name="connsiteX190" fmla="*/ 434505 w 2647519"/>
                            <a:gd name="connsiteY190" fmla="*/ 2258377 h 2612594"/>
                            <a:gd name="connsiteX191" fmla="*/ 400215 w 2647519"/>
                            <a:gd name="connsiteY191" fmla="*/ 2225039 h 2612594"/>
                            <a:gd name="connsiteX192" fmla="*/ 384023 w 2647519"/>
                            <a:gd name="connsiteY192" fmla="*/ 2208847 h 2612594"/>
                            <a:gd name="connsiteX193" fmla="*/ 368783 w 2647519"/>
                            <a:gd name="connsiteY193" fmla="*/ 2191702 h 2612594"/>
                            <a:gd name="connsiteX194" fmla="*/ 374498 w 2647519"/>
                            <a:gd name="connsiteY194" fmla="*/ 2184082 h 2612594"/>
                            <a:gd name="connsiteX195" fmla="*/ 393548 w 2647519"/>
                            <a:gd name="connsiteY195" fmla="*/ 2201227 h 2612594"/>
                            <a:gd name="connsiteX196" fmla="*/ 414503 w 2647519"/>
                            <a:gd name="connsiteY196" fmla="*/ 2217419 h 2612594"/>
                            <a:gd name="connsiteX197" fmla="*/ 440220 w 2647519"/>
                            <a:gd name="connsiteY197" fmla="*/ 2245042 h 2612594"/>
                            <a:gd name="connsiteX198" fmla="*/ 442406 w 2647519"/>
                            <a:gd name="connsiteY198" fmla="*/ 2246917 h 2612594"/>
                            <a:gd name="connsiteX199" fmla="*/ 414503 w 2647519"/>
                            <a:gd name="connsiteY199" fmla="*/ 2217419 h 2612594"/>
                            <a:gd name="connsiteX200" fmla="*/ 394500 w 2647519"/>
                            <a:gd name="connsiteY200" fmla="*/ 2201227 h 2612594"/>
                            <a:gd name="connsiteX201" fmla="*/ 375450 w 2647519"/>
                            <a:gd name="connsiteY201" fmla="*/ 2184082 h 2612594"/>
                            <a:gd name="connsiteX202" fmla="*/ 354495 w 2647519"/>
                            <a:gd name="connsiteY202" fmla="*/ 2158364 h 2612594"/>
                            <a:gd name="connsiteX203" fmla="*/ 334493 w 2647519"/>
                            <a:gd name="connsiteY203" fmla="*/ 2131694 h 2612594"/>
                            <a:gd name="connsiteX204" fmla="*/ 2432850 w 2647519"/>
                            <a:gd name="connsiteY204" fmla="*/ 1980247 h 2612594"/>
                            <a:gd name="connsiteX205" fmla="*/ 2432367 w 2647519"/>
                            <a:gd name="connsiteY205" fmla="*/ 1980454 h 2612594"/>
                            <a:gd name="connsiteX206" fmla="*/ 2421964 w 2647519"/>
                            <a:gd name="connsiteY206" fmla="*/ 2005422 h 2612594"/>
                            <a:gd name="connsiteX207" fmla="*/ 2422850 w 2647519"/>
                            <a:gd name="connsiteY207" fmla="*/ 1860918 h 2612594"/>
                            <a:gd name="connsiteX208" fmla="*/ 2397608 w 2647519"/>
                            <a:gd name="connsiteY208" fmla="*/ 1897379 h 2612594"/>
                            <a:gd name="connsiteX209" fmla="*/ 2385225 w 2647519"/>
                            <a:gd name="connsiteY209" fmla="*/ 1920239 h 2612594"/>
                            <a:gd name="connsiteX210" fmla="*/ 2372843 w 2647519"/>
                            <a:gd name="connsiteY210" fmla="*/ 1941194 h 2612594"/>
                            <a:gd name="connsiteX211" fmla="*/ 2343315 w 2647519"/>
                            <a:gd name="connsiteY211" fmla="*/ 1980247 h 2612594"/>
                            <a:gd name="connsiteX212" fmla="*/ 2317598 w 2647519"/>
                            <a:gd name="connsiteY212" fmla="*/ 2019299 h 2612594"/>
                            <a:gd name="connsiteX213" fmla="*/ 2294738 w 2647519"/>
                            <a:gd name="connsiteY213" fmla="*/ 2050732 h 2612594"/>
                            <a:gd name="connsiteX214" fmla="*/ 2292832 w 2647519"/>
                            <a:gd name="connsiteY214" fmla="*/ 2051897 h 2612594"/>
                            <a:gd name="connsiteX215" fmla="*/ 2291272 w 2647519"/>
                            <a:gd name="connsiteY215" fmla="*/ 2054208 h 2612594"/>
                            <a:gd name="connsiteX216" fmla="*/ 2293785 w 2647519"/>
                            <a:gd name="connsiteY216" fmla="*/ 2052637 h 2612594"/>
                            <a:gd name="connsiteX217" fmla="*/ 2316645 w 2647519"/>
                            <a:gd name="connsiteY217" fmla="*/ 2021205 h 2612594"/>
                            <a:gd name="connsiteX218" fmla="*/ 2342363 w 2647519"/>
                            <a:gd name="connsiteY218" fmla="*/ 1982152 h 2612594"/>
                            <a:gd name="connsiteX219" fmla="*/ 2371890 w 2647519"/>
                            <a:gd name="connsiteY219" fmla="*/ 1943100 h 2612594"/>
                            <a:gd name="connsiteX220" fmla="*/ 2384273 w 2647519"/>
                            <a:gd name="connsiteY220" fmla="*/ 1922145 h 2612594"/>
                            <a:gd name="connsiteX221" fmla="*/ 2396655 w 2647519"/>
                            <a:gd name="connsiteY221" fmla="*/ 1899285 h 2612594"/>
                            <a:gd name="connsiteX222" fmla="*/ 2422373 w 2647519"/>
                            <a:gd name="connsiteY222" fmla="*/ 1862137 h 2612594"/>
                            <a:gd name="connsiteX223" fmla="*/ 2521433 w 2647519"/>
                            <a:gd name="connsiteY223" fmla="*/ 1847850 h 2612594"/>
                            <a:gd name="connsiteX224" fmla="*/ 2509050 w 2647519"/>
                            <a:gd name="connsiteY224" fmla="*/ 1884997 h 2612594"/>
                            <a:gd name="connsiteX225" fmla="*/ 2487143 w 2647519"/>
                            <a:gd name="connsiteY225" fmla="*/ 1925002 h 2612594"/>
                            <a:gd name="connsiteX226" fmla="*/ 2465235 w 2647519"/>
                            <a:gd name="connsiteY226" fmla="*/ 1965960 h 2612594"/>
                            <a:gd name="connsiteX227" fmla="*/ 2445233 w 2647519"/>
                            <a:gd name="connsiteY227" fmla="*/ 1991677 h 2612594"/>
                            <a:gd name="connsiteX228" fmla="*/ 2458568 w 2647519"/>
                            <a:gd name="connsiteY228" fmla="*/ 1965007 h 2612594"/>
                            <a:gd name="connsiteX229" fmla="*/ 2469998 w 2647519"/>
                            <a:gd name="connsiteY229" fmla="*/ 1938337 h 2612594"/>
                            <a:gd name="connsiteX230" fmla="*/ 2478570 w 2647519"/>
                            <a:gd name="connsiteY230" fmla="*/ 1924050 h 2612594"/>
                            <a:gd name="connsiteX231" fmla="*/ 2490000 w 2647519"/>
                            <a:gd name="connsiteY231" fmla="*/ 1905000 h 2612594"/>
                            <a:gd name="connsiteX232" fmla="*/ 2500478 w 2647519"/>
                            <a:gd name="connsiteY232" fmla="*/ 1885950 h 2612594"/>
                            <a:gd name="connsiteX233" fmla="*/ 2521433 w 2647519"/>
                            <a:gd name="connsiteY233" fmla="*/ 1847850 h 2612594"/>
                            <a:gd name="connsiteX234" fmla="*/ 2459780 w 2647519"/>
                            <a:gd name="connsiteY234" fmla="*/ 1766202 h 2612594"/>
                            <a:gd name="connsiteX235" fmla="*/ 2436660 w 2647519"/>
                            <a:gd name="connsiteY235" fmla="*/ 1806892 h 2612594"/>
                            <a:gd name="connsiteX236" fmla="*/ 2436235 w 2647519"/>
                            <a:gd name="connsiteY236" fmla="*/ 1807870 h 2612594"/>
                            <a:gd name="connsiteX237" fmla="*/ 2459520 w 2647519"/>
                            <a:gd name="connsiteY237" fmla="*/ 1766887 h 2612594"/>
                            <a:gd name="connsiteX238" fmla="*/ 2472460 w 2647519"/>
                            <a:gd name="connsiteY238" fmla="*/ 1674043 h 2612594"/>
                            <a:gd name="connsiteX239" fmla="*/ 2444672 w 2647519"/>
                            <a:gd name="connsiteY239" fmla="*/ 1749965 h 2612594"/>
                            <a:gd name="connsiteX240" fmla="*/ 2386218 w 2647519"/>
                            <a:gd name="connsiteY240" fmla="*/ 1869449 h 2612594"/>
                            <a:gd name="connsiteX241" fmla="*/ 2377660 w 2647519"/>
                            <a:gd name="connsiteY241" fmla="*/ 1882980 h 2612594"/>
                            <a:gd name="connsiteX242" fmla="*/ 2377605 w 2647519"/>
                            <a:gd name="connsiteY242" fmla="*/ 1883092 h 2612594"/>
                            <a:gd name="connsiteX243" fmla="*/ 2357602 w 2647519"/>
                            <a:gd name="connsiteY243" fmla="*/ 1917382 h 2612594"/>
                            <a:gd name="connsiteX244" fmla="*/ 2337600 w 2647519"/>
                            <a:gd name="connsiteY244" fmla="*/ 1954530 h 2612594"/>
                            <a:gd name="connsiteX245" fmla="*/ 2314740 w 2647519"/>
                            <a:gd name="connsiteY245" fmla="*/ 1983105 h 2612594"/>
                            <a:gd name="connsiteX246" fmla="*/ 2295690 w 2647519"/>
                            <a:gd name="connsiteY246" fmla="*/ 2015490 h 2612594"/>
                            <a:gd name="connsiteX247" fmla="*/ 2183295 w 2647519"/>
                            <a:gd name="connsiteY247" fmla="*/ 2142172 h 2612594"/>
                            <a:gd name="connsiteX248" fmla="*/ 2146147 w 2647519"/>
                            <a:gd name="connsiteY248" fmla="*/ 2173605 h 2612594"/>
                            <a:gd name="connsiteX249" fmla="*/ 2142583 w 2647519"/>
                            <a:gd name="connsiteY249" fmla="*/ 2176315 h 2612594"/>
                            <a:gd name="connsiteX250" fmla="*/ 2141046 w 2647519"/>
                            <a:gd name="connsiteY250" fmla="*/ 2177871 h 2612594"/>
                            <a:gd name="connsiteX251" fmla="*/ 2125512 w 2647519"/>
                            <a:gd name="connsiteY251" fmla="*/ 2190534 h 2612594"/>
                            <a:gd name="connsiteX252" fmla="*/ 2112810 w 2647519"/>
                            <a:gd name="connsiteY252" fmla="*/ 2205037 h 2612594"/>
                            <a:gd name="connsiteX253" fmla="*/ 2066137 w 2647519"/>
                            <a:gd name="connsiteY253" fmla="*/ 2240280 h 2612594"/>
                            <a:gd name="connsiteX254" fmla="*/ 2058824 w 2647519"/>
                            <a:gd name="connsiteY254" fmla="*/ 2244900 h 2612594"/>
                            <a:gd name="connsiteX255" fmla="*/ 2038960 w 2647519"/>
                            <a:gd name="connsiteY255" fmla="*/ 2261093 h 2612594"/>
                            <a:gd name="connsiteX256" fmla="*/ 2036092 w 2647519"/>
                            <a:gd name="connsiteY256" fmla="*/ 2262956 h 2612594"/>
                            <a:gd name="connsiteX257" fmla="*/ 2031847 w 2647519"/>
                            <a:gd name="connsiteY257" fmla="*/ 2266950 h 2612594"/>
                            <a:gd name="connsiteX258" fmla="*/ 1994700 w 2647519"/>
                            <a:gd name="connsiteY258" fmla="*/ 2291715 h 2612594"/>
                            <a:gd name="connsiteX259" fmla="*/ 1957552 w 2647519"/>
                            <a:gd name="connsiteY259" fmla="*/ 2314575 h 2612594"/>
                            <a:gd name="connsiteX260" fmla="*/ 1953300 w 2647519"/>
                            <a:gd name="connsiteY260" fmla="*/ 2316730 h 2612594"/>
                            <a:gd name="connsiteX261" fmla="*/ 1928148 w 2647519"/>
                            <a:gd name="connsiteY261" fmla="*/ 2333067 h 2612594"/>
                            <a:gd name="connsiteX262" fmla="*/ 1920351 w 2647519"/>
                            <a:gd name="connsiteY262" fmla="*/ 2337000 h 2612594"/>
                            <a:gd name="connsiteX263" fmla="*/ 1912785 w 2647519"/>
                            <a:gd name="connsiteY263" fmla="*/ 2342197 h 2612594"/>
                            <a:gd name="connsiteX264" fmla="*/ 1887067 w 2647519"/>
                            <a:gd name="connsiteY264" fmla="*/ 2356485 h 2612594"/>
                            <a:gd name="connsiteX265" fmla="*/ 1863038 w 2647519"/>
                            <a:gd name="connsiteY265" fmla="*/ 2365909 h 2612594"/>
                            <a:gd name="connsiteX266" fmla="*/ 1809483 w 2647519"/>
                            <a:gd name="connsiteY266" fmla="*/ 2392922 h 2612594"/>
                            <a:gd name="connsiteX267" fmla="*/ 1683836 w 2647519"/>
                            <a:gd name="connsiteY267" fmla="*/ 2439784 h 2612594"/>
                            <a:gd name="connsiteX268" fmla="*/ 1596280 w 2647519"/>
                            <a:gd name="connsiteY268" fmla="*/ 2462297 h 2612594"/>
                            <a:gd name="connsiteX269" fmla="*/ 1667040 w 2647519"/>
                            <a:gd name="connsiteY269" fmla="*/ 2448877 h 2612594"/>
                            <a:gd name="connsiteX270" fmla="*/ 1680375 w 2647519"/>
                            <a:gd name="connsiteY270" fmla="*/ 2446019 h 2612594"/>
                            <a:gd name="connsiteX271" fmla="*/ 1723237 w 2647519"/>
                            <a:gd name="connsiteY271" fmla="*/ 2430779 h 2612594"/>
                            <a:gd name="connsiteX272" fmla="*/ 1749907 w 2647519"/>
                            <a:gd name="connsiteY272" fmla="*/ 2422207 h 2612594"/>
                            <a:gd name="connsiteX273" fmla="*/ 1792770 w 2647519"/>
                            <a:gd name="connsiteY273" fmla="*/ 2400299 h 2612594"/>
                            <a:gd name="connsiteX274" fmla="*/ 1841347 w 2647519"/>
                            <a:gd name="connsiteY274" fmla="*/ 2383154 h 2612594"/>
                            <a:gd name="connsiteX275" fmla="*/ 1872470 w 2647519"/>
                            <a:gd name="connsiteY275" fmla="*/ 2370949 h 2612594"/>
                            <a:gd name="connsiteX276" fmla="*/ 1886115 w 2647519"/>
                            <a:gd name="connsiteY276" fmla="*/ 2363152 h 2612594"/>
                            <a:gd name="connsiteX277" fmla="*/ 1898496 w 2647519"/>
                            <a:gd name="connsiteY277" fmla="*/ 2359343 h 2612594"/>
                            <a:gd name="connsiteX278" fmla="*/ 1915642 w 2647519"/>
                            <a:gd name="connsiteY278" fmla="*/ 2349817 h 2612594"/>
                            <a:gd name="connsiteX279" fmla="*/ 1920147 w 2647519"/>
                            <a:gd name="connsiteY279" fmla="*/ 2346686 h 2612594"/>
                            <a:gd name="connsiteX280" fmla="*/ 1931835 w 2647519"/>
                            <a:gd name="connsiteY280" fmla="*/ 2335530 h 2612594"/>
                            <a:gd name="connsiteX281" fmla="*/ 1957552 w 2647519"/>
                            <a:gd name="connsiteY281" fmla="*/ 2320290 h 2612594"/>
                            <a:gd name="connsiteX282" fmla="*/ 1986810 w 2647519"/>
                            <a:gd name="connsiteY282" fmla="*/ 2305948 h 2612594"/>
                            <a:gd name="connsiteX283" fmla="*/ 1997557 w 2647519"/>
                            <a:gd name="connsiteY283" fmla="*/ 2299334 h 2612594"/>
                            <a:gd name="connsiteX284" fmla="*/ 2034705 w 2647519"/>
                            <a:gd name="connsiteY284" fmla="*/ 2274569 h 2612594"/>
                            <a:gd name="connsiteX285" fmla="*/ 2050897 w 2647519"/>
                            <a:gd name="connsiteY285" fmla="*/ 2259329 h 2612594"/>
                            <a:gd name="connsiteX286" fmla="*/ 2068995 w 2647519"/>
                            <a:gd name="connsiteY286" fmla="*/ 2247899 h 2612594"/>
                            <a:gd name="connsiteX287" fmla="*/ 2115667 w 2647519"/>
                            <a:gd name="connsiteY287" fmla="*/ 2212657 h 2612594"/>
                            <a:gd name="connsiteX288" fmla="*/ 2149005 w 2647519"/>
                            <a:gd name="connsiteY288" fmla="*/ 2181224 h 2612594"/>
                            <a:gd name="connsiteX289" fmla="*/ 2186152 w 2647519"/>
                            <a:gd name="connsiteY289" fmla="*/ 2149792 h 2612594"/>
                            <a:gd name="connsiteX290" fmla="*/ 2298547 w 2647519"/>
                            <a:gd name="connsiteY290" fmla="*/ 2023109 h 2612594"/>
                            <a:gd name="connsiteX291" fmla="*/ 2314015 w 2647519"/>
                            <a:gd name="connsiteY291" fmla="*/ 1996814 h 2612594"/>
                            <a:gd name="connsiteX292" fmla="*/ 2314740 w 2647519"/>
                            <a:gd name="connsiteY292" fmla="*/ 1994534 h 2612594"/>
                            <a:gd name="connsiteX293" fmla="*/ 2339505 w 2647519"/>
                            <a:gd name="connsiteY293" fmla="*/ 1956434 h 2612594"/>
                            <a:gd name="connsiteX294" fmla="*/ 2347125 w 2647519"/>
                            <a:gd name="connsiteY294" fmla="*/ 1945004 h 2612594"/>
                            <a:gd name="connsiteX295" fmla="*/ 2357257 w 2647519"/>
                            <a:gd name="connsiteY295" fmla="*/ 1930951 h 2612594"/>
                            <a:gd name="connsiteX296" fmla="*/ 2360460 w 2647519"/>
                            <a:gd name="connsiteY296" fmla="*/ 1925002 h 2612594"/>
                            <a:gd name="connsiteX297" fmla="*/ 2380462 w 2647519"/>
                            <a:gd name="connsiteY297" fmla="*/ 1890712 h 2612594"/>
                            <a:gd name="connsiteX298" fmla="*/ 2419515 w 2647519"/>
                            <a:gd name="connsiteY298" fmla="*/ 1809749 h 2612594"/>
                            <a:gd name="connsiteX299" fmla="*/ 2457615 w 2647519"/>
                            <a:gd name="connsiteY299" fmla="*/ 1723072 h 2612594"/>
                            <a:gd name="connsiteX300" fmla="*/ 2468807 w 2647519"/>
                            <a:gd name="connsiteY300" fmla="*/ 1687829 h 2612594"/>
                            <a:gd name="connsiteX301" fmla="*/ 2576677 w 2647519"/>
                            <a:gd name="connsiteY301" fmla="*/ 1589722 h 2612594"/>
                            <a:gd name="connsiteX302" fmla="*/ 2573820 w 2647519"/>
                            <a:gd name="connsiteY302" fmla="*/ 1591627 h 2612594"/>
                            <a:gd name="connsiteX303" fmla="*/ 2573820 w 2647519"/>
                            <a:gd name="connsiteY303" fmla="*/ 1591627 h 2612594"/>
                            <a:gd name="connsiteX304" fmla="*/ 2585674 w 2647519"/>
                            <a:gd name="connsiteY304" fmla="*/ 1533271 h 2612594"/>
                            <a:gd name="connsiteX305" fmla="*/ 2585332 w 2647519"/>
                            <a:gd name="connsiteY305" fmla="*/ 1534956 h 2612594"/>
                            <a:gd name="connsiteX306" fmla="*/ 2588107 w 2647519"/>
                            <a:gd name="connsiteY306" fmla="*/ 1538287 h 2612594"/>
                            <a:gd name="connsiteX307" fmla="*/ 2596680 w 2647519"/>
                            <a:gd name="connsiteY307" fmla="*/ 1547812 h 2612594"/>
                            <a:gd name="connsiteX308" fmla="*/ 2602395 w 2647519"/>
                            <a:gd name="connsiteY308" fmla="*/ 1544002 h 2612594"/>
                            <a:gd name="connsiteX309" fmla="*/ 2602539 w 2647519"/>
                            <a:gd name="connsiteY309" fmla="*/ 1543271 h 2612594"/>
                            <a:gd name="connsiteX310" fmla="*/ 2598585 w 2647519"/>
                            <a:gd name="connsiteY310" fmla="*/ 1545907 h 2612594"/>
                            <a:gd name="connsiteX311" fmla="*/ 2589060 w 2647519"/>
                            <a:gd name="connsiteY311" fmla="*/ 1537334 h 2612594"/>
                            <a:gd name="connsiteX312" fmla="*/ 2577184 w 2647519"/>
                            <a:gd name="connsiteY312" fmla="*/ 1425070 h 2612594"/>
                            <a:gd name="connsiteX313" fmla="*/ 2576519 w 2647519"/>
                            <a:gd name="connsiteY313" fmla="*/ 1425107 h 2612594"/>
                            <a:gd name="connsiteX314" fmla="*/ 2575314 w 2647519"/>
                            <a:gd name="connsiteY314" fmla="*/ 1425174 h 2612594"/>
                            <a:gd name="connsiteX315" fmla="*/ 2575725 w 2647519"/>
                            <a:gd name="connsiteY315" fmla="*/ 1429702 h 2612594"/>
                            <a:gd name="connsiteX316" fmla="*/ 2574773 w 2647519"/>
                            <a:gd name="connsiteY316" fmla="*/ 1453515 h 2612594"/>
                            <a:gd name="connsiteX317" fmla="*/ 2570963 w 2647519"/>
                            <a:gd name="connsiteY317" fmla="*/ 1467802 h 2612594"/>
                            <a:gd name="connsiteX318" fmla="*/ 2548103 w 2647519"/>
                            <a:gd name="connsiteY318" fmla="*/ 1503997 h 2612594"/>
                            <a:gd name="connsiteX319" fmla="*/ 2542388 w 2647519"/>
                            <a:gd name="connsiteY319" fmla="*/ 1535430 h 2612594"/>
                            <a:gd name="connsiteX320" fmla="*/ 2536673 w 2647519"/>
                            <a:gd name="connsiteY320" fmla="*/ 1545907 h 2612594"/>
                            <a:gd name="connsiteX321" fmla="*/ 2527148 w 2647519"/>
                            <a:gd name="connsiteY321" fmla="*/ 1591627 h 2612594"/>
                            <a:gd name="connsiteX322" fmla="*/ 2516670 w 2647519"/>
                            <a:gd name="connsiteY322" fmla="*/ 1627822 h 2612594"/>
                            <a:gd name="connsiteX323" fmla="*/ 2505240 w 2647519"/>
                            <a:gd name="connsiteY323" fmla="*/ 1663065 h 2612594"/>
                            <a:gd name="connsiteX324" fmla="*/ 2498573 w 2647519"/>
                            <a:gd name="connsiteY324" fmla="*/ 1690687 h 2612594"/>
                            <a:gd name="connsiteX325" fmla="*/ 2490953 w 2647519"/>
                            <a:gd name="connsiteY325" fmla="*/ 1719262 h 2612594"/>
                            <a:gd name="connsiteX326" fmla="*/ 2497030 w 2647519"/>
                            <a:gd name="connsiteY326" fmla="*/ 1709810 h 2612594"/>
                            <a:gd name="connsiteX327" fmla="*/ 2502383 w 2647519"/>
                            <a:gd name="connsiteY327" fmla="*/ 1689734 h 2612594"/>
                            <a:gd name="connsiteX328" fmla="*/ 2507145 w 2647519"/>
                            <a:gd name="connsiteY328" fmla="*/ 1661159 h 2612594"/>
                            <a:gd name="connsiteX329" fmla="*/ 2518575 w 2647519"/>
                            <a:gd name="connsiteY329" fmla="*/ 1625917 h 2612594"/>
                            <a:gd name="connsiteX330" fmla="*/ 2529053 w 2647519"/>
                            <a:gd name="connsiteY330" fmla="*/ 1589722 h 2612594"/>
                            <a:gd name="connsiteX331" fmla="*/ 2538578 w 2647519"/>
                            <a:gd name="connsiteY331" fmla="*/ 1544002 h 2612594"/>
                            <a:gd name="connsiteX332" fmla="*/ 2544293 w 2647519"/>
                            <a:gd name="connsiteY332" fmla="*/ 1533524 h 2612594"/>
                            <a:gd name="connsiteX333" fmla="*/ 2550008 w 2647519"/>
                            <a:gd name="connsiteY333" fmla="*/ 1502092 h 2612594"/>
                            <a:gd name="connsiteX334" fmla="*/ 2572868 w 2647519"/>
                            <a:gd name="connsiteY334" fmla="*/ 1465897 h 2612594"/>
                            <a:gd name="connsiteX335" fmla="*/ 2557628 w 2647519"/>
                            <a:gd name="connsiteY335" fmla="*/ 1539239 h 2612594"/>
                            <a:gd name="connsiteX336" fmla="*/ 2546198 w 2647519"/>
                            <a:gd name="connsiteY336" fmla="*/ 1600199 h 2612594"/>
                            <a:gd name="connsiteX337" fmla="*/ 2520480 w 2647519"/>
                            <a:gd name="connsiteY337" fmla="*/ 1678304 h 2612594"/>
                            <a:gd name="connsiteX338" fmla="*/ 2515393 w 2647519"/>
                            <a:gd name="connsiteY338" fmla="*/ 1686218 h 2612594"/>
                            <a:gd name="connsiteX339" fmla="*/ 2513218 w 2647519"/>
                            <a:gd name="connsiteY339" fmla="*/ 1698069 h 2612594"/>
                            <a:gd name="connsiteX340" fmla="*/ 2506193 w 2647519"/>
                            <a:gd name="connsiteY340" fmla="*/ 1718310 h 2612594"/>
                            <a:gd name="connsiteX341" fmla="*/ 2479523 w 2647519"/>
                            <a:gd name="connsiteY341" fmla="*/ 1776412 h 2612594"/>
                            <a:gd name="connsiteX342" fmla="*/ 2467140 w 2647519"/>
                            <a:gd name="connsiteY342" fmla="*/ 1806892 h 2612594"/>
                            <a:gd name="connsiteX343" fmla="*/ 2459520 w 2647519"/>
                            <a:gd name="connsiteY343" fmla="*/ 1823085 h 2612594"/>
                            <a:gd name="connsiteX344" fmla="*/ 2449995 w 2647519"/>
                            <a:gd name="connsiteY344" fmla="*/ 1840230 h 2612594"/>
                            <a:gd name="connsiteX345" fmla="*/ 2424278 w 2647519"/>
                            <a:gd name="connsiteY345" fmla="*/ 1885950 h 2612594"/>
                            <a:gd name="connsiteX346" fmla="*/ 2396655 w 2647519"/>
                            <a:gd name="connsiteY346" fmla="*/ 1930717 h 2612594"/>
                            <a:gd name="connsiteX347" fmla="*/ 2361413 w 2647519"/>
                            <a:gd name="connsiteY347" fmla="*/ 1990725 h 2612594"/>
                            <a:gd name="connsiteX348" fmla="*/ 2322360 w 2647519"/>
                            <a:gd name="connsiteY348" fmla="*/ 2049780 h 2612594"/>
                            <a:gd name="connsiteX349" fmla="*/ 2296643 w 2647519"/>
                            <a:gd name="connsiteY349" fmla="*/ 2083117 h 2612594"/>
                            <a:gd name="connsiteX350" fmla="*/ 2269020 w 2647519"/>
                            <a:gd name="connsiteY350" fmla="*/ 2115502 h 2612594"/>
                            <a:gd name="connsiteX351" fmla="*/ 2259495 w 2647519"/>
                            <a:gd name="connsiteY351" fmla="*/ 2128837 h 2612594"/>
                            <a:gd name="connsiteX352" fmla="*/ 2249018 w 2647519"/>
                            <a:gd name="connsiteY352" fmla="*/ 2142172 h 2612594"/>
                            <a:gd name="connsiteX353" fmla="*/ 2232825 w 2647519"/>
                            <a:gd name="connsiteY353" fmla="*/ 2155507 h 2612594"/>
                            <a:gd name="connsiteX354" fmla="*/ 2206342 w 2647519"/>
                            <a:gd name="connsiteY354" fmla="*/ 2184829 h 2612594"/>
                            <a:gd name="connsiteX355" fmla="*/ 2207107 w 2647519"/>
                            <a:gd name="connsiteY355" fmla="*/ 2187892 h 2612594"/>
                            <a:gd name="connsiteX356" fmla="*/ 2179485 w 2647519"/>
                            <a:gd name="connsiteY356" fmla="*/ 2216467 h 2612594"/>
                            <a:gd name="connsiteX357" fmla="*/ 2149957 w 2647519"/>
                            <a:gd name="connsiteY357" fmla="*/ 2237422 h 2612594"/>
                            <a:gd name="connsiteX358" fmla="*/ 2126145 w 2647519"/>
                            <a:gd name="connsiteY358" fmla="*/ 2256472 h 2612594"/>
                            <a:gd name="connsiteX359" fmla="*/ 2103587 w 2647519"/>
                            <a:gd name="connsiteY359" fmla="*/ 2272957 h 2612594"/>
                            <a:gd name="connsiteX360" fmla="*/ 2107095 w 2647519"/>
                            <a:gd name="connsiteY360" fmla="*/ 2272665 h 2612594"/>
                            <a:gd name="connsiteX361" fmla="*/ 2131860 w 2647519"/>
                            <a:gd name="connsiteY361" fmla="*/ 2254567 h 2612594"/>
                            <a:gd name="connsiteX362" fmla="*/ 2155673 w 2647519"/>
                            <a:gd name="connsiteY362" fmla="*/ 2235517 h 2612594"/>
                            <a:gd name="connsiteX363" fmla="*/ 2185200 w 2647519"/>
                            <a:gd name="connsiteY363" fmla="*/ 2214562 h 2612594"/>
                            <a:gd name="connsiteX364" fmla="*/ 2212823 w 2647519"/>
                            <a:gd name="connsiteY364" fmla="*/ 2185987 h 2612594"/>
                            <a:gd name="connsiteX365" fmla="*/ 2211870 w 2647519"/>
                            <a:gd name="connsiteY365" fmla="*/ 2182177 h 2612594"/>
                            <a:gd name="connsiteX366" fmla="*/ 2238540 w 2647519"/>
                            <a:gd name="connsiteY366" fmla="*/ 2152650 h 2612594"/>
                            <a:gd name="connsiteX367" fmla="*/ 2254733 w 2647519"/>
                            <a:gd name="connsiteY367" fmla="*/ 2139315 h 2612594"/>
                            <a:gd name="connsiteX368" fmla="*/ 2265210 w 2647519"/>
                            <a:gd name="connsiteY368" fmla="*/ 2125980 h 2612594"/>
                            <a:gd name="connsiteX369" fmla="*/ 2274735 w 2647519"/>
                            <a:gd name="connsiteY369" fmla="*/ 2112645 h 2612594"/>
                            <a:gd name="connsiteX370" fmla="*/ 2302358 w 2647519"/>
                            <a:gd name="connsiteY370" fmla="*/ 2080260 h 2612594"/>
                            <a:gd name="connsiteX371" fmla="*/ 2328075 w 2647519"/>
                            <a:gd name="connsiteY371" fmla="*/ 2046922 h 2612594"/>
                            <a:gd name="connsiteX372" fmla="*/ 2367128 w 2647519"/>
                            <a:gd name="connsiteY372" fmla="*/ 1987867 h 2612594"/>
                            <a:gd name="connsiteX373" fmla="*/ 2402370 w 2647519"/>
                            <a:gd name="connsiteY373" fmla="*/ 1927860 h 2612594"/>
                            <a:gd name="connsiteX374" fmla="*/ 2429993 w 2647519"/>
                            <a:gd name="connsiteY374" fmla="*/ 1883092 h 2612594"/>
                            <a:gd name="connsiteX375" fmla="*/ 2455710 w 2647519"/>
                            <a:gd name="connsiteY375" fmla="*/ 1837372 h 2612594"/>
                            <a:gd name="connsiteX376" fmla="*/ 2465235 w 2647519"/>
                            <a:gd name="connsiteY376" fmla="*/ 1820227 h 2612594"/>
                            <a:gd name="connsiteX377" fmla="*/ 2472855 w 2647519"/>
                            <a:gd name="connsiteY377" fmla="*/ 1804035 h 2612594"/>
                            <a:gd name="connsiteX378" fmla="*/ 2485238 w 2647519"/>
                            <a:gd name="connsiteY378" fmla="*/ 1773555 h 2612594"/>
                            <a:gd name="connsiteX379" fmla="*/ 2511908 w 2647519"/>
                            <a:gd name="connsiteY379" fmla="*/ 1715452 h 2612594"/>
                            <a:gd name="connsiteX380" fmla="*/ 2522385 w 2647519"/>
                            <a:gd name="connsiteY380" fmla="*/ 1676400 h 2612594"/>
                            <a:gd name="connsiteX381" fmla="*/ 2548103 w 2647519"/>
                            <a:gd name="connsiteY381" fmla="*/ 1598295 h 2612594"/>
                            <a:gd name="connsiteX382" fmla="*/ 2559533 w 2647519"/>
                            <a:gd name="connsiteY382" fmla="*/ 1537335 h 2612594"/>
                            <a:gd name="connsiteX383" fmla="*/ 2574773 w 2647519"/>
                            <a:gd name="connsiteY383" fmla="*/ 1463992 h 2612594"/>
                            <a:gd name="connsiteX384" fmla="*/ 2578209 w 2647519"/>
                            <a:gd name="connsiteY384" fmla="*/ 1451109 h 2612594"/>
                            <a:gd name="connsiteX385" fmla="*/ 2575725 w 2647519"/>
                            <a:gd name="connsiteY385" fmla="*/ 1450657 h 2612594"/>
                            <a:gd name="connsiteX386" fmla="*/ 2576677 w 2647519"/>
                            <a:gd name="connsiteY386" fmla="*/ 1426845 h 2612594"/>
                            <a:gd name="connsiteX387" fmla="*/ 2597632 w 2647519"/>
                            <a:gd name="connsiteY387" fmla="*/ 1404937 h 2612594"/>
                            <a:gd name="connsiteX388" fmla="*/ 2586541 w 2647519"/>
                            <a:gd name="connsiteY388" fmla="*/ 1451152 h 2612594"/>
                            <a:gd name="connsiteX389" fmla="*/ 2586542 w 2647519"/>
                            <a:gd name="connsiteY389" fmla="*/ 1451152 h 2612594"/>
                            <a:gd name="connsiteX390" fmla="*/ 2597633 w 2647519"/>
                            <a:gd name="connsiteY390" fmla="*/ 1404938 h 2612594"/>
                            <a:gd name="connsiteX391" fmla="*/ 2606205 w 2647519"/>
                            <a:gd name="connsiteY391" fmla="*/ 1395412 h 2612594"/>
                            <a:gd name="connsiteX392" fmla="*/ 2600490 w 2647519"/>
                            <a:gd name="connsiteY392" fmla="*/ 1407795 h 2612594"/>
                            <a:gd name="connsiteX393" fmla="*/ 2599181 w 2647519"/>
                            <a:gd name="connsiteY393" fmla="*/ 1433750 h 2612594"/>
                            <a:gd name="connsiteX394" fmla="*/ 2598585 w 2647519"/>
                            <a:gd name="connsiteY394" fmla="*/ 1458277 h 2612594"/>
                            <a:gd name="connsiteX395" fmla="*/ 2589060 w 2647519"/>
                            <a:gd name="connsiteY395" fmla="*/ 1487586 h 2612594"/>
                            <a:gd name="connsiteX396" fmla="*/ 2589060 w 2647519"/>
                            <a:gd name="connsiteY396" fmla="*/ 1490934 h 2612594"/>
                            <a:gd name="connsiteX397" fmla="*/ 2600490 w 2647519"/>
                            <a:gd name="connsiteY397" fmla="*/ 1458277 h 2612594"/>
                            <a:gd name="connsiteX398" fmla="*/ 2602395 w 2647519"/>
                            <a:gd name="connsiteY398" fmla="*/ 1407794 h 2612594"/>
                            <a:gd name="connsiteX399" fmla="*/ 2606836 w 2647519"/>
                            <a:gd name="connsiteY399" fmla="*/ 1398173 h 2612594"/>
                            <a:gd name="connsiteX400" fmla="*/ 2565247 w 2647519"/>
                            <a:gd name="connsiteY400" fmla="*/ 1354454 h 2612594"/>
                            <a:gd name="connsiteX401" fmla="*/ 2559006 w 2647519"/>
                            <a:gd name="connsiteY401" fmla="*/ 1369207 h 2612594"/>
                            <a:gd name="connsiteX402" fmla="*/ 2556675 w 2647519"/>
                            <a:gd name="connsiteY402" fmla="*/ 1390650 h 2612594"/>
                            <a:gd name="connsiteX403" fmla="*/ 2553670 w 2647519"/>
                            <a:gd name="connsiteY403" fmla="*/ 1380633 h 2612594"/>
                            <a:gd name="connsiteX404" fmla="*/ 2552571 w 2647519"/>
                            <a:gd name="connsiteY404" fmla="*/ 1382047 h 2612594"/>
                            <a:gd name="connsiteX405" fmla="*/ 2555723 w 2647519"/>
                            <a:gd name="connsiteY405" fmla="*/ 1392555 h 2612594"/>
                            <a:gd name="connsiteX406" fmla="*/ 2553818 w 2647519"/>
                            <a:gd name="connsiteY406" fmla="*/ 1407795 h 2612594"/>
                            <a:gd name="connsiteX407" fmla="*/ 2557628 w 2647519"/>
                            <a:gd name="connsiteY407" fmla="*/ 1420177 h 2612594"/>
                            <a:gd name="connsiteX408" fmla="*/ 2560581 w 2647519"/>
                            <a:gd name="connsiteY408" fmla="*/ 1420013 h 2612594"/>
                            <a:gd name="connsiteX409" fmla="*/ 2558580 w 2647519"/>
                            <a:gd name="connsiteY409" fmla="*/ 1413509 h 2612594"/>
                            <a:gd name="connsiteX410" fmla="*/ 2560485 w 2647519"/>
                            <a:gd name="connsiteY410" fmla="*/ 1398269 h 2612594"/>
                            <a:gd name="connsiteX411" fmla="*/ 2565247 w 2647519"/>
                            <a:gd name="connsiteY411" fmla="*/ 1354454 h 2612594"/>
                            <a:gd name="connsiteX412" fmla="*/ 2645258 w 2647519"/>
                            <a:gd name="connsiteY412" fmla="*/ 1328737 h 2612594"/>
                            <a:gd name="connsiteX413" fmla="*/ 2647163 w 2647519"/>
                            <a:gd name="connsiteY413" fmla="*/ 1329689 h 2612594"/>
                            <a:gd name="connsiteX414" fmla="*/ 2646210 w 2647519"/>
                            <a:gd name="connsiteY414" fmla="*/ 1369694 h 2612594"/>
                            <a:gd name="connsiteX415" fmla="*/ 2647163 w 2647519"/>
                            <a:gd name="connsiteY415" fmla="*/ 1397317 h 2612594"/>
                            <a:gd name="connsiteX416" fmla="*/ 2644305 w 2647519"/>
                            <a:gd name="connsiteY416" fmla="*/ 1447799 h 2612594"/>
                            <a:gd name="connsiteX417" fmla="*/ 2641448 w 2647519"/>
                            <a:gd name="connsiteY417" fmla="*/ 1476374 h 2612594"/>
                            <a:gd name="connsiteX418" fmla="*/ 2632875 w 2647519"/>
                            <a:gd name="connsiteY418" fmla="*/ 1518284 h 2612594"/>
                            <a:gd name="connsiteX419" fmla="*/ 2630018 w 2647519"/>
                            <a:gd name="connsiteY419" fmla="*/ 1553527 h 2612594"/>
                            <a:gd name="connsiteX420" fmla="*/ 2615730 w 2647519"/>
                            <a:gd name="connsiteY420" fmla="*/ 1618297 h 2612594"/>
                            <a:gd name="connsiteX421" fmla="*/ 2602395 w 2647519"/>
                            <a:gd name="connsiteY421" fmla="*/ 1674494 h 2612594"/>
                            <a:gd name="connsiteX422" fmla="*/ 2578583 w 2647519"/>
                            <a:gd name="connsiteY422" fmla="*/ 1684972 h 2612594"/>
                            <a:gd name="connsiteX423" fmla="*/ 2580488 w 2647519"/>
                            <a:gd name="connsiteY423" fmla="*/ 1679257 h 2612594"/>
                            <a:gd name="connsiteX424" fmla="*/ 2584298 w 2647519"/>
                            <a:gd name="connsiteY424" fmla="*/ 1639252 h 2612594"/>
                            <a:gd name="connsiteX425" fmla="*/ 2598585 w 2647519"/>
                            <a:gd name="connsiteY425" fmla="*/ 1597342 h 2612594"/>
                            <a:gd name="connsiteX426" fmla="*/ 2610015 w 2647519"/>
                            <a:gd name="connsiteY426" fmla="*/ 1590675 h 2612594"/>
                            <a:gd name="connsiteX427" fmla="*/ 2610015 w 2647519"/>
                            <a:gd name="connsiteY427" fmla="*/ 1590674 h 2612594"/>
                            <a:gd name="connsiteX428" fmla="*/ 2622398 w 2647519"/>
                            <a:gd name="connsiteY428" fmla="*/ 1518284 h 2612594"/>
                            <a:gd name="connsiteX429" fmla="*/ 2629065 w 2647519"/>
                            <a:gd name="connsiteY429" fmla="*/ 1483994 h 2612594"/>
                            <a:gd name="connsiteX430" fmla="*/ 2634780 w 2647519"/>
                            <a:gd name="connsiteY430" fmla="*/ 1448752 h 2612594"/>
                            <a:gd name="connsiteX431" fmla="*/ 2639543 w 2647519"/>
                            <a:gd name="connsiteY431" fmla="*/ 1415414 h 2612594"/>
                            <a:gd name="connsiteX432" fmla="*/ 2641448 w 2647519"/>
                            <a:gd name="connsiteY432" fmla="*/ 1383982 h 2612594"/>
                            <a:gd name="connsiteX433" fmla="*/ 2642400 w 2647519"/>
                            <a:gd name="connsiteY433" fmla="*/ 1357312 h 2612594"/>
                            <a:gd name="connsiteX434" fmla="*/ 2644305 w 2647519"/>
                            <a:gd name="connsiteY434" fmla="*/ 1343024 h 2612594"/>
                            <a:gd name="connsiteX435" fmla="*/ 2645258 w 2647519"/>
                            <a:gd name="connsiteY435" fmla="*/ 1328737 h 2612594"/>
                            <a:gd name="connsiteX436" fmla="*/ 134151 w 2647519"/>
                            <a:gd name="connsiteY436" fmla="*/ 887095 h 2612594"/>
                            <a:gd name="connsiteX437" fmla="*/ 134625 w 2647519"/>
                            <a:gd name="connsiteY437" fmla="*/ 887332 h 2612594"/>
                            <a:gd name="connsiteX438" fmla="*/ 134670 w 2647519"/>
                            <a:gd name="connsiteY438" fmla="*/ 887199 h 2612594"/>
                            <a:gd name="connsiteX439" fmla="*/ 191618 w 2647519"/>
                            <a:gd name="connsiteY439" fmla="*/ 750570 h 2612594"/>
                            <a:gd name="connsiteX440" fmla="*/ 170663 w 2647519"/>
                            <a:gd name="connsiteY440" fmla="*/ 789622 h 2612594"/>
                            <a:gd name="connsiteX441" fmla="*/ 153518 w 2647519"/>
                            <a:gd name="connsiteY441" fmla="*/ 803910 h 2612594"/>
                            <a:gd name="connsiteX442" fmla="*/ 153477 w 2647519"/>
                            <a:gd name="connsiteY442" fmla="*/ 804822 h 2612594"/>
                            <a:gd name="connsiteX443" fmla="*/ 151819 w 2647519"/>
                            <a:gd name="connsiteY443" fmla="*/ 841286 h 2612594"/>
                            <a:gd name="connsiteX444" fmla="*/ 151867 w 2647519"/>
                            <a:gd name="connsiteY444" fmla="*/ 841199 h 2612594"/>
                            <a:gd name="connsiteX445" fmla="*/ 153518 w 2647519"/>
                            <a:gd name="connsiteY445" fmla="*/ 804862 h 2612594"/>
                            <a:gd name="connsiteX446" fmla="*/ 170663 w 2647519"/>
                            <a:gd name="connsiteY446" fmla="*/ 790574 h 2612594"/>
                            <a:gd name="connsiteX447" fmla="*/ 191618 w 2647519"/>
                            <a:gd name="connsiteY447" fmla="*/ 751522 h 2612594"/>
                            <a:gd name="connsiteX448" fmla="*/ 192332 w 2647519"/>
                            <a:gd name="connsiteY448" fmla="*/ 751998 h 2612594"/>
                            <a:gd name="connsiteX449" fmla="*/ 192689 w 2647519"/>
                            <a:gd name="connsiteY449" fmla="*/ 751284 h 2612594"/>
                            <a:gd name="connsiteX450" fmla="*/ 203047 w 2647519"/>
                            <a:gd name="connsiteY450" fmla="*/ 667702 h 2612594"/>
                            <a:gd name="connsiteX451" fmla="*/ 189712 w 2647519"/>
                            <a:gd name="connsiteY451" fmla="*/ 677227 h 2612594"/>
                            <a:gd name="connsiteX452" fmla="*/ 169710 w 2647519"/>
                            <a:gd name="connsiteY452" fmla="*/ 719137 h 2612594"/>
                            <a:gd name="connsiteX453" fmla="*/ 174286 w 2647519"/>
                            <a:gd name="connsiteY453" fmla="*/ 722798 h 2612594"/>
                            <a:gd name="connsiteX454" fmla="*/ 174435 w 2647519"/>
                            <a:gd name="connsiteY454" fmla="*/ 722155 h 2612594"/>
                            <a:gd name="connsiteX455" fmla="*/ 170663 w 2647519"/>
                            <a:gd name="connsiteY455" fmla="*/ 719137 h 2612594"/>
                            <a:gd name="connsiteX456" fmla="*/ 190665 w 2647519"/>
                            <a:gd name="connsiteY456" fmla="*/ 677227 h 2612594"/>
                            <a:gd name="connsiteX457" fmla="*/ 202473 w 2647519"/>
                            <a:gd name="connsiteY457" fmla="*/ 668793 h 2612594"/>
                            <a:gd name="connsiteX458" fmla="*/ 276390 w 2647519"/>
                            <a:gd name="connsiteY458" fmla="*/ 613410 h 2612594"/>
                            <a:gd name="connsiteX459" fmla="*/ 275187 w 2647519"/>
                            <a:gd name="connsiteY459" fmla="*/ 614373 h 2612594"/>
                            <a:gd name="connsiteX460" fmla="*/ 270080 w 2647519"/>
                            <a:gd name="connsiteY460" fmla="*/ 634008 h 2612594"/>
                            <a:gd name="connsiteX461" fmla="*/ 266865 w 2647519"/>
                            <a:gd name="connsiteY461" fmla="*/ 643890 h 2612594"/>
                            <a:gd name="connsiteX462" fmla="*/ 179235 w 2647519"/>
                            <a:gd name="connsiteY462" fmla="*/ 803910 h 2612594"/>
                            <a:gd name="connsiteX463" fmla="*/ 166852 w 2647519"/>
                            <a:gd name="connsiteY463" fmla="*/ 842962 h 2612594"/>
                            <a:gd name="connsiteX464" fmla="*/ 155422 w 2647519"/>
                            <a:gd name="connsiteY464" fmla="*/ 882967 h 2612594"/>
                            <a:gd name="connsiteX465" fmla="*/ 130657 w 2647519"/>
                            <a:gd name="connsiteY465" fmla="*/ 966787 h 2612594"/>
                            <a:gd name="connsiteX466" fmla="*/ 114465 w 2647519"/>
                            <a:gd name="connsiteY466" fmla="*/ 1023937 h 2612594"/>
                            <a:gd name="connsiteX467" fmla="*/ 106845 w 2647519"/>
                            <a:gd name="connsiteY467" fmla="*/ 1066800 h 2612594"/>
                            <a:gd name="connsiteX468" fmla="*/ 103035 w 2647519"/>
                            <a:gd name="connsiteY468" fmla="*/ 1088707 h 2612594"/>
                            <a:gd name="connsiteX469" fmla="*/ 100177 w 2647519"/>
                            <a:gd name="connsiteY469" fmla="*/ 1110615 h 2612594"/>
                            <a:gd name="connsiteX470" fmla="*/ 91605 w 2647519"/>
                            <a:gd name="connsiteY470" fmla="*/ 1169670 h 2612594"/>
                            <a:gd name="connsiteX471" fmla="*/ 88747 w 2647519"/>
                            <a:gd name="connsiteY471" fmla="*/ 1205865 h 2612594"/>
                            <a:gd name="connsiteX472" fmla="*/ 93510 w 2647519"/>
                            <a:gd name="connsiteY472" fmla="*/ 1243965 h 2612594"/>
                            <a:gd name="connsiteX473" fmla="*/ 95742 w 2647519"/>
                            <a:gd name="connsiteY473" fmla="*/ 1223205 h 2612594"/>
                            <a:gd name="connsiteX474" fmla="*/ 95415 w 2647519"/>
                            <a:gd name="connsiteY474" fmla="*/ 1216342 h 2612594"/>
                            <a:gd name="connsiteX475" fmla="*/ 99225 w 2647519"/>
                            <a:gd name="connsiteY475" fmla="*/ 1176337 h 2612594"/>
                            <a:gd name="connsiteX476" fmla="*/ 107797 w 2647519"/>
                            <a:gd name="connsiteY476" fmla="*/ 1117282 h 2612594"/>
                            <a:gd name="connsiteX477" fmla="*/ 114596 w 2647519"/>
                            <a:gd name="connsiteY477" fmla="*/ 1109123 h 2612594"/>
                            <a:gd name="connsiteX478" fmla="*/ 124469 w 2647519"/>
                            <a:gd name="connsiteY478" fmla="*/ 1043051 h 2612594"/>
                            <a:gd name="connsiteX479" fmla="*/ 123990 w 2647519"/>
                            <a:gd name="connsiteY479" fmla="*/ 1031557 h 2612594"/>
                            <a:gd name="connsiteX480" fmla="*/ 133400 w 2647519"/>
                            <a:gd name="connsiteY480" fmla="*/ 1004580 h 2612594"/>
                            <a:gd name="connsiteX481" fmla="*/ 138999 w 2647519"/>
                            <a:gd name="connsiteY481" fmla="*/ 981931 h 2612594"/>
                            <a:gd name="connsiteX482" fmla="*/ 137325 w 2647519"/>
                            <a:gd name="connsiteY482" fmla="*/ 985837 h 2612594"/>
                            <a:gd name="connsiteX483" fmla="*/ 131610 w 2647519"/>
                            <a:gd name="connsiteY483" fmla="*/ 983932 h 2612594"/>
                            <a:gd name="connsiteX484" fmla="*/ 117322 w 2647519"/>
                            <a:gd name="connsiteY484" fmla="*/ 1024890 h 2612594"/>
                            <a:gd name="connsiteX485" fmla="*/ 118275 w 2647519"/>
                            <a:gd name="connsiteY485" fmla="*/ 1047750 h 2612594"/>
                            <a:gd name="connsiteX486" fmla="*/ 111607 w 2647519"/>
                            <a:gd name="connsiteY486" fmla="*/ 1091565 h 2612594"/>
                            <a:gd name="connsiteX487" fmla="*/ 110655 w 2647519"/>
                            <a:gd name="connsiteY487" fmla="*/ 1099185 h 2612594"/>
                            <a:gd name="connsiteX488" fmla="*/ 101130 w 2647519"/>
                            <a:gd name="connsiteY488" fmla="*/ 1110615 h 2612594"/>
                            <a:gd name="connsiteX489" fmla="*/ 103987 w 2647519"/>
                            <a:gd name="connsiteY489" fmla="*/ 1088707 h 2612594"/>
                            <a:gd name="connsiteX490" fmla="*/ 107797 w 2647519"/>
                            <a:gd name="connsiteY490" fmla="*/ 1066800 h 2612594"/>
                            <a:gd name="connsiteX491" fmla="*/ 115417 w 2647519"/>
                            <a:gd name="connsiteY491" fmla="*/ 1023937 h 2612594"/>
                            <a:gd name="connsiteX492" fmla="*/ 131610 w 2647519"/>
                            <a:gd name="connsiteY492" fmla="*/ 966787 h 2612594"/>
                            <a:gd name="connsiteX493" fmla="*/ 156375 w 2647519"/>
                            <a:gd name="connsiteY493" fmla="*/ 882967 h 2612594"/>
                            <a:gd name="connsiteX494" fmla="*/ 167805 w 2647519"/>
                            <a:gd name="connsiteY494" fmla="*/ 842962 h 2612594"/>
                            <a:gd name="connsiteX495" fmla="*/ 180187 w 2647519"/>
                            <a:gd name="connsiteY495" fmla="*/ 803910 h 2612594"/>
                            <a:gd name="connsiteX496" fmla="*/ 267817 w 2647519"/>
                            <a:gd name="connsiteY496" fmla="*/ 643890 h 2612594"/>
                            <a:gd name="connsiteX497" fmla="*/ 276390 w 2647519"/>
                            <a:gd name="connsiteY497" fmla="*/ 613410 h 2612594"/>
                            <a:gd name="connsiteX498" fmla="*/ 293536 w 2647519"/>
                            <a:gd name="connsiteY498" fmla="*/ 518160 h 2612594"/>
                            <a:gd name="connsiteX499" fmla="*/ 293535 w 2647519"/>
                            <a:gd name="connsiteY499" fmla="*/ 518160 h 2612594"/>
                            <a:gd name="connsiteX500" fmla="*/ 298297 w 2647519"/>
                            <a:gd name="connsiteY500" fmla="*/ 521970 h 2612594"/>
                            <a:gd name="connsiteX501" fmla="*/ 298297 w 2647519"/>
                            <a:gd name="connsiteY501" fmla="*/ 521969 h 2612594"/>
                            <a:gd name="connsiteX502" fmla="*/ 465169 w 2647519"/>
                            <a:gd name="connsiteY502" fmla="*/ 382550 h 2612594"/>
                            <a:gd name="connsiteX503" fmla="*/ 464986 w 2647519"/>
                            <a:gd name="connsiteY503" fmla="*/ 382696 h 2612594"/>
                            <a:gd name="connsiteX504" fmla="*/ 464430 w 2647519"/>
                            <a:gd name="connsiteY504" fmla="*/ 383325 h 2612594"/>
                            <a:gd name="connsiteX505" fmla="*/ 456651 w 2647519"/>
                            <a:gd name="connsiteY505" fmla="*/ 391477 h 2612594"/>
                            <a:gd name="connsiteX506" fmla="*/ 454684 w 2647519"/>
                            <a:gd name="connsiteY506" fmla="*/ 394338 h 2612594"/>
                            <a:gd name="connsiteX507" fmla="*/ 453399 w 2647519"/>
                            <a:gd name="connsiteY507" fmla="*/ 395790 h 2612594"/>
                            <a:gd name="connsiteX508" fmla="*/ 447840 w 2647519"/>
                            <a:gd name="connsiteY508" fmla="*/ 403860 h 2612594"/>
                            <a:gd name="connsiteX509" fmla="*/ 389738 w 2647519"/>
                            <a:gd name="connsiteY509" fmla="*/ 472440 h 2612594"/>
                            <a:gd name="connsiteX510" fmla="*/ 373545 w 2647519"/>
                            <a:gd name="connsiteY510" fmla="*/ 491490 h 2612594"/>
                            <a:gd name="connsiteX511" fmla="*/ 357353 w 2647519"/>
                            <a:gd name="connsiteY511" fmla="*/ 511492 h 2612594"/>
                            <a:gd name="connsiteX512" fmla="*/ 285752 w 2647519"/>
                            <a:gd name="connsiteY512" fmla="*/ 590631 h 2612594"/>
                            <a:gd name="connsiteX513" fmla="*/ 358305 w 2647519"/>
                            <a:gd name="connsiteY513" fmla="*/ 510540 h 2612594"/>
                            <a:gd name="connsiteX514" fmla="*/ 374497 w 2647519"/>
                            <a:gd name="connsiteY514" fmla="*/ 490537 h 2612594"/>
                            <a:gd name="connsiteX515" fmla="*/ 390690 w 2647519"/>
                            <a:gd name="connsiteY515" fmla="*/ 471487 h 2612594"/>
                            <a:gd name="connsiteX516" fmla="*/ 448792 w 2647519"/>
                            <a:gd name="connsiteY516" fmla="*/ 402907 h 2612594"/>
                            <a:gd name="connsiteX517" fmla="*/ 454684 w 2647519"/>
                            <a:gd name="connsiteY517" fmla="*/ 394338 h 2612594"/>
                            <a:gd name="connsiteX518" fmla="*/ 464430 w 2647519"/>
                            <a:gd name="connsiteY518" fmla="*/ 383325 h 2612594"/>
                            <a:gd name="connsiteX519" fmla="*/ 489348 w 2647519"/>
                            <a:gd name="connsiteY519" fmla="*/ 316869 h 2612594"/>
                            <a:gd name="connsiteX520" fmla="*/ 481127 w 2647519"/>
                            <a:gd name="connsiteY520" fmla="*/ 319733 h 2612594"/>
                            <a:gd name="connsiteX521" fmla="*/ 475013 w 2647519"/>
                            <a:gd name="connsiteY521" fmla="*/ 322003 h 2612594"/>
                            <a:gd name="connsiteX522" fmla="*/ 473558 w 2647519"/>
                            <a:gd name="connsiteY522" fmla="*/ 323849 h 2612594"/>
                            <a:gd name="connsiteX523" fmla="*/ 463080 w 2647519"/>
                            <a:gd name="connsiteY523" fmla="*/ 333374 h 2612594"/>
                            <a:gd name="connsiteX524" fmla="*/ 436410 w 2647519"/>
                            <a:gd name="connsiteY524" fmla="*/ 350519 h 2612594"/>
                            <a:gd name="connsiteX525" fmla="*/ 418313 w 2647519"/>
                            <a:gd name="connsiteY525" fmla="*/ 370522 h 2612594"/>
                            <a:gd name="connsiteX526" fmla="*/ 401168 w 2647519"/>
                            <a:gd name="connsiteY526" fmla="*/ 390524 h 2612594"/>
                            <a:gd name="connsiteX527" fmla="*/ 389738 w 2647519"/>
                            <a:gd name="connsiteY527" fmla="*/ 401002 h 2612594"/>
                            <a:gd name="connsiteX528" fmla="*/ 389350 w 2647519"/>
                            <a:gd name="connsiteY528" fmla="*/ 400516 h 2612594"/>
                            <a:gd name="connsiteX529" fmla="*/ 378546 w 2647519"/>
                            <a:gd name="connsiteY529" fmla="*/ 413504 h 2612594"/>
                            <a:gd name="connsiteX530" fmla="*/ 360210 w 2647519"/>
                            <a:gd name="connsiteY530" fmla="*/ 436245 h 2612594"/>
                            <a:gd name="connsiteX531" fmla="*/ 330683 w 2647519"/>
                            <a:gd name="connsiteY531" fmla="*/ 468630 h 2612594"/>
                            <a:gd name="connsiteX532" fmla="*/ 335445 w 2647519"/>
                            <a:gd name="connsiteY532" fmla="*/ 474344 h 2612594"/>
                            <a:gd name="connsiteX533" fmla="*/ 335536 w 2647519"/>
                            <a:gd name="connsiteY533" fmla="*/ 474264 h 2612594"/>
                            <a:gd name="connsiteX534" fmla="*/ 331635 w 2647519"/>
                            <a:gd name="connsiteY534" fmla="*/ 469582 h 2612594"/>
                            <a:gd name="connsiteX535" fmla="*/ 361162 w 2647519"/>
                            <a:gd name="connsiteY535" fmla="*/ 437197 h 2612594"/>
                            <a:gd name="connsiteX536" fmla="*/ 390690 w 2647519"/>
                            <a:gd name="connsiteY536" fmla="*/ 401002 h 2612594"/>
                            <a:gd name="connsiteX537" fmla="*/ 402120 w 2647519"/>
                            <a:gd name="connsiteY537" fmla="*/ 390525 h 2612594"/>
                            <a:gd name="connsiteX538" fmla="*/ 419265 w 2647519"/>
                            <a:gd name="connsiteY538" fmla="*/ 370522 h 2612594"/>
                            <a:gd name="connsiteX539" fmla="*/ 437362 w 2647519"/>
                            <a:gd name="connsiteY539" fmla="*/ 350520 h 2612594"/>
                            <a:gd name="connsiteX540" fmla="*/ 464032 w 2647519"/>
                            <a:gd name="connsiteY540" fmla="*/ 333375 h 2612594"/>
                            <a:gd name="connsiteX541" fmla="*/ 474510 w 2647519"/>
                            <a:gd name="connsiteY541" fmla="*/ 323850 h 2612594"/>
                            <a:gd name="connsiteX542" fmla="*/ 485940 w 2647519"/>
                            <a:gd name="connsiteY542" fmla="*/ 319564 h 2612594"/>
                            <a:gd name="connsiteX543" fmla="*/ 489548 w 2647519"/>
                            <a:gd name="connsiteY543" fmla="*/ 318444 h 2612594"/>
                            <a:gd name="connsiteX544" fmla="*/ 1868970 w 2647519"/>
                            <a:gd name="connsiteY544" fmla="*/ 144780 h 2612594"/>
                            <a:gd name="connsiteX545" fmla="*/ 1917547 w 2647519"/>
                            <a:gd name="connsiteY545" fmla="*/ 166687 h 2612594"/>
                            <a:gd name="connsiteX546" fmla="*/ 1938502 w 2647519"/>
                            <a:gd name="connsiteY546" fmla="*/ 183832 h 2612594"/>
                            <a:gd name="connsiteX547" fmla="*/ 1891830 w 2647519"/>
                            <a:gd name="connsiteY547" fmla="*/ 160972 h 2612594"/>
                            <a:gd name="connsiteX548" fmla="*/ 1868970 w 2647519"/>
                            <a:gd name="connsiteY548" fmla="*/ 144780 h 2612594"/>
                            <a:gd name="connsiteX549" fmla="*/ 1710855 w 2647519"/>
                            <a:gd name="connsiteY549" fmla="*/ 75247 h 2612594"/>
                            <a:gd name="connsiteX550" fmla="*/ 1748955 w 2647519"/>
                            <a:gd name="connsiteY550" fmla="*/ 83819 h 2612594"/>
                            <a:gd name="connsiteX551" fmla="*/ 1802295 w 2647519"/>
                            <a:gd name="connsiteY551" fmla="*/ 110489 h 2612594"/>
                            <a:gd name="connsiteX552" fmla="*/ 1710855 w 2647519"/>
                            <a:gd name="connsiteY552" fmla="*/ 75247 h 2612594"/>
                            <a:gd name="connsiteX553" fmla="*/ 1137451 w 2647519"/>
                            <a:gd name="connsiteY553" fmla="*/ 68937 h 2612594"/>
                            <a:gd name="connsiteX554" fmla="*/ 1117448 w 2647519"/>
                            <a:gd name="connsiteY554" fmla="*/ 71437 h 2612594"/>
                            <a:gd name="connsiteX555" fmla="*/ 1074585 w 2647519"/>
                            <a:gd name="connsiteY555" fmla="*/ 77152 h 2612594"/>
                            <a:gd name="connsiteX556" fmla="*/ 1032675 w 2647519"/>
                            <a:gd name="connsiteY556" fmla="*/ 86677 h 2612594"/>
                            <a:gd name="connsiteX557" fmla="*/ 1014578 w 2647519"/>
                            <a:gd name="connsiteY557" fmla="*/ 92392 h 2612594"/>
                            <a:gd name="connsiteX558" fmla="*/ 993623 w 2647519"/>
                            <a:gd name="connsiteY558" fmla="*/ 98107 h 2612594"/>
                            <a:gd name="connsiteX559" fmla="*/ 947769 w 2647519"/>
                            <a:gd name="connsiteY559" fmla="*/ 107115 h 2612594"/>
                            <a:gd name="connsiteX560" fmla="*/ 939330 w 2647519"/>
                            <a:gd name="connsiteY560" fmla="*/ 110490 h 2612594"/>
                            <a:gd name="connsiteX561" fmla="*/ 881228 w 2647519"/>
                            <a:gd name="connsiteY561" fmla="*/ 130492 h 2612594"/>
                            <a:gd name="connsiteX562" fmla="*/ 824078 w 2647519"/>
                            <a:gd name="connsiteY562" fmla="*/ 153352 h 2612594"/>
                            <a:gd name="connsiteX563" fmla="*/ 784073 w 2647519"/>
                            <a:gd name="connsiteY563" fmla="*/ 171450 h 2612594"/>
                            <a:gd name="connsiteX564" fmla="*/ 757403 w 2647519"/>
                            <a:gd name="connsiteY564" fmla="*/ 181927 h 2612594"/>
                            <a:gd name="connsiteX565" fmla="*/ 691680 w 2647519"/>
                            <a:gd name="connsiteY565" fmla="*/ 212407 h 2612594"/>
                            <a:gd name="connsiteX566" fmla="*/ 660248 w 2647519"/>
                            <a:gd name="connsiteY566" fmla="*/ 232410 h 2612594"/>
                            <a:gd name="connsiteX567" fmla="*/ 629768 w 2647519"/>
                            <a:gd name="connsiteY567" fmla="*/ 252412 h 2612594"/>
                            <a:gd name="connsiteX568" fmla="*/ 581190 w 2647519"/>
                            <a:gd name="connsiteY568" fmla="*/ 288607 h 2612594"/>
                            <a:gd name="connsiteX569" fmla="*/ 535470 w 2647519"/>
                            <a:gd name="connsiteY569" fmla="*/ 324802 h 2612594"/>
                            <a:gd name="connsiteX570" fmla="*/ 491713 w 2647519"/>
                            <a:gd name="connsiteY570" fmla="*/ 362974 h 2612594"/>
                            <a:gd name="connsiteX571" fmla="*/ 495465 w 2647519"/>
                            <a:gd name="connsiteY571" fmla="*/ 367665 h 2612594"/>
                            <a:gd name="connsiteX572" fmla="*/ 504752 w 2647519"/>
                            <a:gd name="connsiteY572" fmla="*/ 361295 h 2612594"/>
                            <a:gd name="connsiteX573" fmla="*/ 512657 w 2647519"/>
                            <a:gd name="connsiteY573" fmla="*/ 355403 h 2612594"/>
                            <a:gd name="connsiteX574" fmla="*/ 541185 w 2647519"/>
                            <a:gd name="connsiteY574" fmla="*/ 330517 h 2612594"/>
                            <a:gd name="connsiteX575" fmla="*/ 586905 w 2647519"/>
                            <a:gd name="connsiteY575" fmla="*/ 294322 h 2612594"/>
                            <a:gd name="connsiteX576" fmla="*/ 635482 w 2647519"/>
                            <a:gd name="connsiteY576" fmla="*/ 258127 h 2612594"/>
                            <a:gd name="connsiteX577" fmla="*/ 665962 w 2647519"/>
                            <a:gd name="connsiteY577" fmla="*/ 238124 h 2612594"/>
                            <a:gd name="connsiteX578" fmla="*/ 697395 w 2647519"/>
                            <a:gd name="connsiteY578" fmla="*/ 218122 h 2612594"/>
                            <a:gd name="connsiteX579" fmla="*/ 763117 w 2647519"/>
                            <a:gd name="connsiteY579" fmla="*/ 187642 h 2612594"/>
                            <a:gd name="connsiteX580" fmla="*/ 788835 w 2647519"/>
                            <a:gd name="connsiteY580" fmla="*/ 174307 h 2612594"/>
                            <a:gd name="connsiteX581" fmla="*/ 828840 w 2647519"/>
                            <a:gd name="connsiteY581" fmla="*/ 156209 h 2612594"/>
                            <a:gd name="connsiteX582" fmla="*/ 885990 w 2647519"/>
                            <a:gd name="connsiteY582" fmla="*/ 133349 h 2612594"/>
                            <a:gd name="connsiteX583" fmla="*/ 944092 w 2647519"/>
                            <a:gd name="connsiteY583" fmla="*/ 113347 h 2612594"/>
                            <a:gd name="connsiteX584" fmla="*/ 968499 w 2647519"/>
                            <a:gd name="connsiteY584" fmla="*/ 108553 h 2612594"/>
                            <a:gd name="connsiteX585" fmla="*/ 980289 w 2647519"/>
                            <a:gd name="connsiteY585" fmla="*/ 104524 h 2612594"/>
                            <a:gd name="connsiteX586" fmla="*/ 1140765 w 2647519"/>
                            <a:gd name="connsiteY586" fmla="*/ 69904 h 2612594"/>
                            <a:gd name="connsiteX587" fmla="*/ 1478088 w 2647519"/>
                            <a:gd name="connsiteY587" fmla="*/ 48458 h 2612594"/>
                            <a:gd name="connsiteX588" fmla="*/ 1498447 w 2647519"/>
                            <a:gd name="connsiteY588" fmla="*/ 50482 h 2612594"/>
                            <a:gd name="connsiteX589" fmla="*/ 1526070 w 2647519"/>
                            <a:gd name="connsiteY589" fmla="*/ 60007 h 2612594"/>
                            <a:gd name="connsiteX590" fmla="*/ 1505115 w 2647519"/>
                            <a:gd name="connsiteY590" fmla="*/ 57150 h 2612594"/>
                            <a:gd name="connsiteX591" fmla="*/ 1461300 w 2647519"/>
                            <a:gd name="connsiteY591" fmla="*/ 48577 h 2612594"/>
                            <a:gd name="connsiteX592" fmla="*/ 1478088 w 2647519"/>
                            <a:gd name="connsiteY592" fmla="*/ 48458 h 2612594"/>
                            <a:gd name="connsiteX593" fmla="*/ 1588935 w 2647519"/>
                            <a:gd name="connsiteY593" fmla="*/ 40957 h 2612594"/>
                            <a:gd name="connsiteX594" fmla="*/ 1627987 w 2647519"/>
                            <a:gd name="connsiteY594" fmla="*/ 43814 h 2612594"/>
                            <a:gd name="connsiteX595" fmla="*/ 1675612 w 2647519"/>
                            <a:gd name="connsiteY595" fmla="*/ 62864 h 2612594"/>
                            <a:gd name="connsiteX596" fmla="*/ 1616557 w 2647519"/>
                            <a:gd name="connsiteY596" fmla="*/ 52387 h 2612594"/>
                            <a:gd name="connsiteX597" fmla="*/ 1588935 w 2647519"/>
                            <a:gd name="connsiteY597" fmla="*/ 40957 h 2612594"/>
                            <a:gd name="connsiteX598" fmla="*/ 1270324 w 2647519"/>
                            <a:gd name="connsiteY598" fmla="*/ 40719 h 2612594"/>
                            <a:gd name="connsiteX599" fmla="*/ 1160310 w 2647519"/>
                            <a:gd name="connsiteY599" fmla="*/ 46672 h 2612594"/>
                            <a:gd name="connsiteX600" fmla="*/ 1084110 w 2647519"/>
                            <a:gd name="connsiteY600" fmla="*/ 57149 h 2612594"/>
                            <a:gd name="connsiteX601" fmla="*/ 1047915 w 2647519"/>
                            <a:gd name="connsiteY601" fmla="*/ 66674 h 2612594"/>
                            <a:gd name="connsiteX602" fmla="*/ 1016482 w 2647519"/>
                            <a:gd name="connsiteY602" fmla="*/ 78104 h 2612594"/>
                            <a:gd name="connsiteX603" fmla="*/ 972667 w 2647519"/>
                            <a:gd name="connsiteY603" fmla="*/ 83819 h 2612594"/>
                            <a:gd name="connsiteX604" fmla="*/ 806932 w 2647519"/>
                            <a:gd name="connsiteY604" fmla="*/ 147637 h 2612594"/>
                            <a:gd name="connsiteX605" fmla="*/ 746925 w 2647519"/>
                            <a:gd name="connsiteY605" fmla="*/ 174307 h 2612594"/>
                            <a:gd name="connsiteX606" fmla="*/ 728827 w 2647519"/>
                            <a:gd name="connsiteY606" fmla="*/ 180974 h 2612594"/>
                            <a:gd name="connsiteX607" fmla="*/ 712635 w 2647519"/>
                            <a:gd name="connsiteY607" fmla="*/ 189547 h 2612594"/>
                            <a:gd name="connsiteX608" fmla="*/ 682155 w 2647519"/>
                            <a:gd name="connsiteY608" fmla="*/ 205739 h 2612594"/>
                            <a:gd name="connsiteX609" fmla="*/ 634530 w 2647519"/>
                            <a:gd name="connsiteY609" fmla="*/ 230504 h 2612594"/>
                            <a:gd name="connsiteX610" fmla="*/ 598335 w 2647519"/>
                            <a:gd name="connsiteY610" fmla="*/ 259079 h 2612594"/>
                            <a:gd name="connsiteX611" fmla="*/ 493560 w 2647519"/>
                            <a:gd name="connsiteY611" fmla="*/ 340994 h 2612594"/>
                            <a:gd name="connsiteX612" fmla="*/ 471664 w 2647519"/>
                            <a:gd name="connsiteY612" fmla="*/ 360034 h 2612594"/>
                            <a:gd name="connsiteX613" fmla="*/ 450243 w 2647519"/>
                            <a:gd name="connsiteY613" fmla="*/ 379593 h 2612594"/>
                            <a:gd name="connsiteX614" fmla="*/ 450697 w 2647519"/>
                            <a:gd name="connsiteY614" fmla="*/ 380047 h 2612594"/>
                            <a:gd name="connsiteX615" fmla="*/ 285915 w 2647519"/>
                            <a:gd name="connsiteY615" fmla="*/ 573404 h 2612594"/>
                            <a:gd name="connsiteX616" fmla="*/ 252577 w 2647519"/>
                            <a:gd name="connsiteY616" fmla="*/ 619124 h 2612594"/>
                            <a:gd name="connsiteX617" fmla="*/ 237337 w 2647519"/>
                            <a:gd name="connsiteY617" fmla="*/ 646747 h 2612594"/>
                            <a:gd name="connsiteX618" fmla="*/ 222097 w 2647519"/>
                            <a:gd name="connsiteY618" fmla="*/ 672464 h 2612594"/>
                            <a:gd name="connsiteX619" fmla="*/ 193522 w 2647519"/>
                            <a:gd name="connsiteY619" fmla="*/ 725804 h 2612594"/>
                            <a:gd name="connsiteX620" fmla="*/ 162439 w 2647519"/>
                            <a:gd name="connsiteY620" fmla="*/ 774785 h 2612594"/>
                            <a:gd name="connsiteX621" fmla="*/ 162090 w 2647519"/>
                            <a:gd name="connsiteY621" fmla="*/ 776287 h 2612594"/>
                            <a:gd name="connsiteX622" fmla="*/ 151612 w 2647519"/>
                            <a:gd name="connsiteY622" fmla="*/ 804862 h 2612594"/>
                            <a:gd name="connsiteX623" fmla="*/ 143992 w 2647519"/>
                            <a:gd name="connsiteY623" fmla="*/ 818197 h 2612594"/>
                            <a:gd name="connsiteX624" fmla="*/ 142087 w 2647519"/>
                            <a:gd name="connsiteY624" fmla="*/ 820102 h 2612594"/>
                            <a:gd name="connsiteX625" fmla="*/ 133634 w 2647519"/>
                            <a:gd name="connsiteY625" fmla="*/ 848201 h 2612594"/>
                            <a:gd name="connsiteX626" fmla="*/ 131610 w 2647519"/>
                            <a:gd name="connsiteY626" fmla="*/ 864870 h 2612594"/>
                            <a:gd name="connsiteX627" fmla="*/ 129705 w 2647519"/>
                            <a:gd name="connsiteY627" fmla="*/ 888682 h 2612594"/>
                            <a:gd name="connsiteX628" fmla="*/ 116370 w 2647519"/>
                            <a:gd name="connsiteY628" fmla="*/ 927735 h 2612594"/>
                            <a:gd name="connsiteX629" fmla="*/ 103987 w 2647519"/>
                            <a:gd name="connsiteY629" fmla="*/ 966787 h 2612594"/>
                            <a:gd name="connsiteX630" fmla="*/ 90652 w 2647519"/>
                            <a:gd name="connsiteY630" fmla="*/ 1023937 h 2612594"/>
                            <a:gd name="connsiteX631" fmla="*/ 83032 w 2647519"/>
                            <a:gd name="connsiteY631" fmla="*/ 1076325 h 2612594"/>
                            <a:gd name="connsiteX632" fmla="*/ 78270 w 2647519"/>
                            <a:gd name="connsiteY632" fmla="*/ 1128712 h 2612594"/>
                            <a:gd name="connsiteX633" fmla="*/ 84937 w 2647519"/>
                            <a:gd name="connsiteY633" fmla="*/ 1092517 h 2612594"/>
                            <a:gd name="connsiteX634" fmla="*/ 85555 w 2647519"/>
                            <a:gd name="connsiteY634" fmla="*/ 1089530 h 2612594"/>
                            <a:gd name="connsiteX635" fmla="*/ 86842 w 2647519"/>
                            <a:gd name="connsiteY635" fmla="*/ 1075372 h 2612594"/>
                            <a:gd name="connsiteX636" fmla="*/ 94462 w 2647519"/>
                            <a:gd name="connsiteY636" fmla="*/ 1022985 h 2612594"/>
                            <a:gd name="connsiteX637" fmla="*/ 96848 w 2647519"/>
                            <a:gd name="connsiteY637" fmla="*/ 1023781 h 2612594"/>
                            <a:gd name="connsiteX638" fmla="*/ 97055 w 2647519"/>
                            <a:gd name="connsiteY638" fmla="*/ 1022896 h 2612594"/>
                            <a:gd name="connsiteX639" fmla="*/ 94463 w 2647519"/>
                            <a:gd name="connsiteY639" fmla="*/ 1022032 h 2612594"/>
                            <a:gd name="connsiteX640" fmla="*/ 107798 w 2647519"/>
                            <a:gd name="connsiteY640" fmla="*/ 964882 h 2612594"/>
                            <a:gd name="connsiteX641" fmla="*/ 120180 w 2647519"/>
                            <a:gd name="connsiteY641" fmla="*/ 925829 h 2612594"/>
                            <a:gd name="connsiteX642" fmla="*/ 133454 w 2647519"/>
                            <a:gd name="connsiteY642" fmla="*/ 886956 h 2612594"/>
                            <a:gd name="connsiteX643" fmla="*/ 132563 w 2647519"/>
                            <a:gd name="connsiteY643" fmla="*/ 886777 h 2612594"/>
                            <a:gd name="connsiteX644" fmla="*/ 134468 w 2647519"/>
                            <a:gd name="connsiteY644" fmla="*/ 862965 h 2612594"/>
                            <a:gd name="connsiteX645" fmla="*/ 144945 w 2647519"/>
                            <a:gd name="connsiteY645" fmla="*/ 818197 h 2612594"/>
                            <a:gd name="connsiteX646" fmla="*/ 152565 w 2647519"/>
                            <a:gd name="connsiteY646" fmla="*/ 804862 h 2612594"/>
                            <a:gd name="connsiteX647" fmla="*/ 152821 w 2647519"/>
                            <a:gd name="connsiteY647" fmla="*/ 804166 h 2612594"/>
                            <a:gd name="connsiteX648" fmla="*/ 163043 w 2647519"/>
                            <a:gd name="connsiteY648" fmla="*/ 776287 h 2612594"/>
                            <a:gd name="connsiteX649" fmla="*/ 194475 w 2647519"/>
                            <a:gd name="connsiteY649" fmla="*/ 726757 h 2612594"/>
                            <a:gd name="connsiteX650" fmla="*/ 223050 w 2647519"/>
                            <a:gd name="connsiteY650" fmla="*/ 673417 h 2612594"/>
                            <a:gd name="connsiteX651" fmla="*/ 238290 w 2647519"/>
                            <a:gd name="connsiteY651" fmla="*/ 647700 h 2612594"/>
                            <a:gd name="connsiteX652" fmla="*/ 253530 w 2647519"/>
                            <a:gd name="connsiteY652" fmla="*/ 620077 h 2612594"/>
                            <a:gd name="connsiteX653" fmla="*/ 286868 w 2647519"/>
                            <a:gd name="connsiteY653" fmla="*/ 574357 h 2612594"/>
                            <a:gd name="connsiteX654" fmla="*/ 451650 w 2647519"/>
                            <a:gd name="connsiteY654" fmla="*/ 381000 h 2612594"/>
                            <a:gd name="connsiteX655" fmla="*/ 495465 w 2647519"/>
                            <a:gd name="connsiteY655" fmla="*/ 340995 h 2612594"/>
                            <a:gd name="connsiteX656" fmla="*/ 600240 w 2647519"/>
                            <a:gd name="connsiteY656" fmla="*/ 259080 h 2612594"/>
                            <a:gd name="connsiteX657" fmla="*/ 636435 w 2647519"/>
                            <a:gd name="connsiteY657" fmla="*/ 230505 h 2612594"/>
                            <a:gd name="connsiteX658" fmla="*/ 684060 w 2647519"/>
                            <a:gd name="connsiteY658" fmla="*/ 205740 h 2612594"/>
                            <a:gd name="connsiteX659" fmla="*/ 714540 w 2647519"/>
                            <a:gd name="connsiteY659" fmla="*/ 189547 h 2612594"/>
                            <a:gd name="connsiteX660" fmla="*/ 730733 w 2647519"/>
                            <a:gd name="connsiteY660" fmla="*/ 180975 h 2612594"/>
                            <a:gd name="connsiteX661" fmla="*/ 748830 w 2647519"/>
                            <a:gd name="connsiteY661" fmla="*/ 174307 h 2612594"/>
                            <a:gd name="connsiteX662" fmla="*/ 808838 w 2647519"/>
                            <a:gd name="connsiteY662" fmla="*/ 147637 h 2612594"/>
                            <a:gd name="connsiteX663" fmla="*/ 974573 w 2647519"/>
                            <a:gd name="connsiteY663" fmla="*/ 83820 h 2612594"/>
                            <a:gd name="connsiteX664" fmla="*/ 1018388 w 2647519"/>
                            <a:gd name="connsiteY664" fmla="*/ 78105 h 2612594"/>
                            <a:gd name="connsiteX665" fmla="*/ 1049820 w 2647519"/>
                            <a:gd name="connsiteY665" fmla="*/ 66675 h 2612594"/>
                            <a:gd name="connsiteX666" fmla="*/ 1086015 w 2647519"/>
                            <a:gd name="connsiteY666" fmla="*/ 57150 h 2612594"/>
                            <a:gd name="connsiteX667" fmla="*/ 1162215 w 2647519"/>
                            <a:gd name="connsiteY667" fmla="*/ 46672 h 2612594"/>
                            <a:gd name="connsiteX668" fmla="*/ 1272229 w 2647519"/>
                            <a:gd name="connsiteY668" fmla="*/ 41076 h 2612594"/>
                            <a:gd name="connsiteX669" fmla="*/ 1360655 w 2647519"/>
                            <a:gd name="connsiteY669" fmla="*/ 44043 h 2612594"/>
                            <a:gd name="connsiteX670" fmla="*/ 1404150 w 2647519"/>
                            <a:gd name="connsiteY670" fmla="*/ 0 h 2612594"/>
                            <a:gd name="connsiteX671" fmla="*/ 1448917 w 2647519"/>
                            <a:gd name="connsiteY671" fmla="*/ 2857 h 2612594"/>
                            <a:gd name="connsiteX672" fmla="*/ 1494637 w 2647519"/>
                            <a:gd name="connsiteY672" fmla="*/ 7620 h 2612594"/>
                            <a:gd name="connsiteX673" fmla="*/ 1525117 w 2647519"/>
                            <a:gd name="connsiteY673" fmla="*/ 15240 h 2612594"/>
                            <a:gd name="connsiteX674" fmla="*/ 1545120 w 2647519"/>
                            <a:gd name="connsiteY674" fmla="*/ 24765 h 2612594"/>
                            <a:gd name="connsiteX675" fmla="*/ 1569885 w 2647519"/>
                            <a:gd name="connsiteY675" fmla="*/ 20002 h 2612594"/>
                            <a:gd name="connsiteX676" fmla="*/ 1607032 w 2647519"/>
                            <a:gd name="connsiteY676" fmla="*/ 28575 h 2612594"/>
                            <a:gd name="connsiteX677" fmla="*/ 1629892 w 2647519"/>
                            <a:gd name="connsiteY677" fmla="*/ 35242 h 2612594"/>
                            <a:gd name="connsiteX678" fmla="*/ 1628940 w 2647519"/>
                            <a:gd name="connsiteY678" fmla="*/ 36195 h 2612594"/>
                            <a:gd name="connsiteX679" fmla="*/ 1627987 w 2647519"/>
                            <a:gd name="connsiteY679" fmla="*/ 42862 h 2612594"/>
                            <a:gd name="connsiteX680" fmla="*/ 1588935 w 2647519"/>
                            <a:gd name="connsiteY680" fmla="*/ 40005 h 2612594"/>
                            <a:gd name="connsiteX681" fmla="*/ 1575600 w 2647519"/>
                            <a:gd name="connsiteY681" fmla="*/ 36195 h 2612594"/>
                            <a:gd name="connsiteX682" fmla="*/ 1562265 w 2647519"/>
                            <a:gd name="connsiteY682" fmla="*/ 33337 h 2612594"/>
                            <a:gd name="connsiteX683" fmla="*/ 1536547 w 2647519"/>
                            <a:gd name="connsiteY683" fmla="*/ 27622 h 2612594"/>
                            <a:gd name="connsiteX684" fmla="*/ 1510830 w 2647519"/>
                            <a:gd name="connsiteY684" fmla="*/ 21907 h 2612594"/>
                            <a:gd name="connsiteX685" fmla="*/ 1484160 w 2647519"/>
                            <a:gd name="connsiteY685" fmla="*/ 18097 h 2612594"/>
                            <a:gd name="connsiteX686" fmla="*/ 1454633 w 2647519"/>
                            <a:gd name="connsiteY686" fmla="*/ 18097 h 2612594"/>
                            <a:gd name="connsiteX687" fmla="*/ 1430820 w 2647519"/>
                            <a:gd name="connsiteY687" fmla="*/ 18097 h 2612594"/>
                            <a:gd name="connsiteX688" fmla="*/ 1393673 w 2647519"/>
                            <a:gd name="connsiteY688" fmla="*/ 18097 h 2612594"/>
                            <a:gd name="connsiteX689" fmla="*/ 1391928 w 2647519"/>
                            <a:gd name="connsiteY689" fmla="*/ 17540 h 2612594"/>
                            <a:gd name="connsiteX690" fmla="*/ 1375575 w 2647519"/>
                            <a:gd name="connsiteY690" fmla="*/ 25717 h 2612594"/>
                            <a:gd name="connsiteX691" fmla="*/ 1381290 w 2647519"/>
                            <a:gd name="connsiteY691" fmla="*/ 35242 h 2612594"/>
                            <a:gd name="connsiteX692" fmla="*/ 1438440 w 2647519"/>
                            <a:gd name="connsiteY692" fmla="*/ 46672 h 2612594"/>
                            <a:gd name="connsiteX693" fmla="*/ 1413008 w 2647519"/>
                            <a:gd name="connsiteY693" fmla="*/ 47116 h 2612594"/>
                            <a:gd name="connsiteX694" fmla="*/ 1413437 w 2647519"/>
                            <a:gd name="connsiteY694" fmla="*/ 47149 h 2612594"/>
                            <a:gd name="connsiteX695" fmla="*/ 1440345 w 2647519"/>
                            <a:gd name="connsiteY695" fmla="*/ 46672 h 2612594"/>
                            <a:gd name="connsiteX696" fmla="*/ 1463205 w 2647519"/>
                            <a:gd name="connsiteY696" fmla="*/ 49530 h 2612594"/>
                            <a:gd name="connsiteX697" fmla="*/ 1507020 w 2647519"/>
                            <a:gd name="connsiteY697" fmla="*/ 58102 h 2612594"/>
                            <a:gd name="connsiteX698" fmla="*/ 1527975 w 2647519"/>
                            <a:gd name="connsiteY698" fmla="*/ 60960 h 2612594"/>
                            <a:gd name="connsiteX699" fmla="*/ 1563218 w 2647519"/>
                            <a:gd name="connsiteY699" fmla="*/ 68580 h 2612594"/>
                            <a:gd name="connsiteX700" fmla="*/ 1599413 w 2647519"/>
                            <a:gd name="connsiteY700" fmla="*/ 76200 h 2612594"/>
                            <a:gd name="connsiteX701" fmla="*/ 1634655 w 2647519"/>
                            <a:gd name="connsiteY701" fmla="*/ 84772 h 2612594"/>
                            <a:gd name="connsiteX702" fmla="*/ 1669898 w 2647519"/>
                            <a:gd name="connsiteY702" fmla="*/ 95250 h 2612594"/>
                            <a:gd name="connsiteX703" fmla="*/ 1687043 w 2647519"/>
                            <a:gd name="connsiteY703" fmla="*/ 100012 h 2612594"/>
                            <a:gd name="connsiteX704" fmla="*/ 1704188 w 2647519"/>
                            <a:gd name="connsiteY704" fmla="*/ 105727 h 2612594"/>
                            <a:gd name="connsiteX705" fmla="*/ 1704409 w 2647519"/>
                            <a:gd name="connsiteY705" fmla="*/ 105929 h 2612594"/>
                            <a:gd name="connsiteX706" fmla="*/ 1716704 w 2647519"/>
                            <a:gd name="connsiteY706" fmla="*/ 108049 h 2612594"/>
                            <a:gd name="connsiteX707" fmla="*/ 1746499 w 2647519"/>
                            <a:gd name="connsiteY707" fmla="*/ 119121 h 2612594"/>
                            <a:gd name="connsiteX708" fmla="*/ 1750661 w 2647519"/>
                            <a:gd name="connsiteY708" fmla="*/ 125427 h 2612594"/>
                            <a:gd name="connsiteX709" fmla="*/ 1751813 w 2647519"/>
                            <a:gd name="connsiteY709" fmla="*/ 125730 h 2612594"/>
                            <a:gd name="connsiteX710" fmla="*/ 1778483 w 2647519"/>
                            <a:gd name="connsiteY710" fmla="*/ 136207 h 2612594"/>
                            <a:gd name="connsiteX711" fmla="*/ 1801343 w 2647519"/>
                            <a:gd name="connsiteY711" fmla="*/ 145732 h 2612594"/>
                            <a:gd name="connsiteX712" fmla="*/ 1824203 w 2647519"/>
                            <a:gd name="connsiteY712" fmla="*/ 156210 h 2612594"/>
                            <a:gd name="connsiteX713" fmla="*/ 1841348 w 2647519"/>
                            <a:gd name="connsiteY713" fmla="*/ 165735 h 2612594"/>
                            <a:gd name="connsiteX714" fmla="*/ 1852778 w 2647519"/>
                            <a:gd name="connsiteY714" fmla="*/ 171450 h 2612594"/>
                            <a:gd name="connsiteX715" fmla="*/ 1865160 w 2647519"/>
                            <a:gd name="connsiteY715" fmla="*/ 178117 h 2612594"/>
                            <a:gd name="connsiteX716" fmla="*/ 1907070 w 2647519"/>
                            <a:gd name="connsiteY716" fmla="*/ 201930 h 2612594"/>
                            <a:gd name="connsiteX717" fmla="*/ 1960410 w 2647519"/>
                            <a:gd name="connsiteY717" fmla="*/ 236220 h 2612594"/>
                            <a:gd name="connsiteX718" fmla="*/ 1988033 w 2647519"/>
                            <a:gd name="connsiteY718" fmla="*/ 255270 h 2612594"/>
                            <a:gd name="connsiteX719" fmla="*/ 1988833 w 2647519"/>
                            <a:gd name="connsiteY719" fmla="*/ 255841 h 2612594"/>
                            <a:gd name="connsiteX720" fmla="*/ 2002949 w 2647519"/>
                            <a:gd name="connsiteY720" fmla="*/ 264417 h 2612594"/>
                            <a:gd name="connsiteX721" fmla="*/ 2540483 w 2647519"/>
                            <a:gd name="connsiteY721" fmla="*/ 1275397 h 2612594"/>
                            <a:gd name="connsiteX722" fmla="*/ 2540081 w 2647519"/>
                            <a:gd name="connsiteY722" fmla="*/ 1283368 h 2612594"/>
                            <a:gd name="connsiteX723" fmla="*/ 2550960 w 2647519"/>
                            <a:gd name="connsiteY723" fmla="*/ 1284922 h 2612594"/>
                            <a:gd name="connsiteX724" fmla="*/ 2561437 w 2647519"/>
                            <a:gd name="connsiteY724" fmla="*/ 1292542 h 2612594"/>
                            <a:gd name="connsiteX725" fmla="*/ 2566200 w 2647519"/>
                            <a:gd name="connsiteY725" fmla="*/ 1318259 h 2612594"/>
                            <a:gd name="connsiteX726" fmla="*/ 2584297 w 2647519"/>
                            <a:gd name="connsiteY726" fmla="*/ 1348739 h 2612594"/>
                            <a:gd name="connsiteX727" fmla="*/ 2591918 w 2647519"/>
                            <a:gd name="connsiteY727" fmla="*/ 1349432 h 2612594"/>
                            <a:gd name="connsiteX728" fmla="*/ 2591918 w 2647519"/>
                            <a:gd name="connsiteY728" fmla="*/ 1342072 h 2612594"/>
                            <a:gd name="connsiteX729" fmla="*/ 2599661 w 2647519"/>
                            <a:gd name="connsiteY729" fmla="*/ 1320563 h 2612594"/>
                            <a:gd name="connsiteX730" fmla="*/ 2599537 w 2647519"/>
                            <a:gd name="connsiteY730" fmla="*/ 1316355 h 2612594"/>
                            <a:gd name="connsiteX731" fmla="*/ 2607157 w 2647519"/>
                            <a:gd name="connsiteY731" fmla="*/ 1290637 h 2612594"/>
                            <a:gd name="connsiteX732" fmla="*/ 2617635 w 2647519"/>
                            <a:gd name="connsiteY732" fmla="*/ 1290637 h 2612594"/>
                            <a:gd name="connsiteX733" fmla="*/ 2633827 w 2647519"/>
                            <a:gd name="connsiteY733" fmla="*/ 1280160 h 2612594"/>
                            <a:gd name="connsiteX734" fmla="*/ 2635732 w 2647519"/>
                            <a:gd name="connsiteY734" fmla="*/ 1322070 h 2612594"/>
                            <a:gd name="connsiteX735" fmla="*/ 2630970 w 2647519"/>
                            <a:gd name="connsiteY735" fmla="*/ 1342072 h 2612594"/>
                            <a:gd name="connsiteX736" fmla="*/ 2625255 w 2647519"/>
                            <a:gd name="connsiteY736" fmla="*/ 1361122 h 2612594"/>
                            <a:gd name="connsiteX737" fmla="*/ 2622397 w 2647519"/>
                            <a:gd name="connsiteY737" fmla="*/ 1392555 h 2612594"/>
                            <a:gd name="connsiteX738" fmla="*/ 2621445 w 2647519"/>
                            <a:gd name="connsiteY738" fmla="*/ 1408747 h 2612594"/>
                            <a:gd name="connsiteX739" fmla="*/ 2619540 w 2647519"/>
                            <a:gd name="connsiteY739" fmla="*/ 1424940 h 2612594"/>
                            <a:gd name="connsiteX740" fmla="*/ 2615479 w 2647519"/>
                            <a:gd name="connsiteY740" fmla="*/ 1427648 h 2612594"/>
                            <a:gd name="connsiteX741" fmla="*/ 2615730 w 2647519"/>
                            <a:gd name="connsiteY741" fmla="*/ 1428749 h 2612594"/>
                            <a:gd name="connsiteX742" fmla="*/ 2619621 w 2647519"/>
                            <a:gd name="connsiteY742" fmla="*/ 1426155 h 2612594"/>
                            <a:gd name="connsiteX743" fmla="*/ 2621445 w 2647519"/>
                            <a:gd name="connsiteY743" fmla="*/ 1410652 h 2612594"/>
                            <a:gd name="connsiteX744" fmla="*/ 2622397 w 2647519"/>
                            <a:gd name="connsiteY744" fmla="*/ 1394460 h 2612594"/>
                            <a:gd name="connsiteX745" fmla="*/ 2625255 w 2647519"/>
                            <a:gd name="connsiteY745" fmla="*/ 1363027 h 2612594"/>
                            <a:gd name="connsiteX746" fmla="*/ 2630970 w 2647519"/>
                            <a:gd name="connsiteY746" fmla="*/ 1343977 h 2612594"/>
                            <a:gd name="connsiteX747" fmla="*/ 2635732 w 2647519"/>
                            <a:gd name="connsiteY747" fmla="*/ 1323975 h 2612594"/>
                            <a:gd name="connsiteX748" fmla="*/ 2643352 w 2647519"/>
                            <a:gd name="connsiteY748" fmla="*/ 1329690 h 2612594"/>
                            <a:gd name="connsiteX749" fmla="*/ 2642400 w 2647519"/>
                            <a:gd name="connsiteY749" fmla="*/ 1343977 h 2612594"/>
                            <a:gd name="connsiteX750" fmla="*/ 2640495 w 2647519"/>
                            <a:gd name="connsiteY750" fmla="*/ 1358265 h 2612594"/>
                            <a:gd name="connsiteX751" fmla="*/ 2639542 w 2647519"/>
                            <a:gd name="connsiteY751" fmla="*/ 1384935 h 2612594"/>
                            <a:gd name="connsiteX752" fmla="*/ 2637637 w 2647519"/>
                            <a:gd name="connsiteY752" fmla="*/ 1416367 h 2612594"/>
                            <a:gd name="connsiteX753" fmla="*/ 2632875 w 2647519"/>
                            <a:gd name="connsiteY753" fmla="*/ 1449705 h 2612594"/>
                            <a:gd name="connsiteX754" fmla="*/ 2627160 w 2647519"/>
                            <a:gd name="connsiteY754" fmla="*/ 1484947 h 2612594"/>
                            <a:gd name="connsiteX755" fmla="*/ 2620492 w 2647519"/>
                            <a:gd name="connsiteY755" fmla="*/ 1519237 h 2612594"/>
                            <a:gd name="connsiteX756" fmla="*/ 2608110 w 2647519"/>
                            <a:gd name="connsiteY756" fmla="*/ 1591627 h 2612594"/>
                            <a:gd name="connsiteX757" fmla="*/ 2596680 w 2647519"/>
                            <a:gd name="connsiteY757" fmla="*/ 1598295 h 2612594"/>
                            <a:gd name="connsiteX758" fmla="*/ 2582392 w 2647519"/>
                            <a:gd name="connsiteY758" fmla="*/ 1640205 h 2612594"/>
                            <a:gd name="connsiteX759" fmla="*/ 2578582 w 2647519"/>
                            <a:gd name="connsiteY759" fmla="*/ 1680210 h 2612594"/>
                            <a:gd name="connsiteX760" fmla="*/ 2576677 w 2647519"/>
                            <a:gd name="connsiteY760" fmla="*/ 1685925 h 2612594"/>
                            <a:gd name="connsiteX761" fmla="*/ 2560485 w 2647519"/>
                            <a:gd name="connsiteY761" fmla="*/ 1729740 h 2612594"/>
                            <a:gd name="connsiteX762" fmla="*/ 2555722 w 2647519"/>
                            <a:gd name="connsiteY762" fmla="*/ 1733550 h 2612594"/>
                            <a:gd name="connsiteX763" fmla="*/ 2535720 w 2647519"/>
                            <a:gd name="connsiteY763" fmla="*/ 1780222 h 2612594"/>
                            <a:gd name="connsiteX764" fmla="*/ 2556675 w 2647519"/>
                            <a:gd name="connsiteY764" fmla="*/ 1733550 h 2612594"/>
                            <a:gd name="connsiteX765" fmla="*/ 2561437 w 2647519"/>
                            <a:gd name="connsiteY765" fmla="*/ 1729740 h 2612594"/>
                            <a:gd name="connsiteX766" fmla="*/ 2530957 w 2647519"/>
                            <a:gd name="connsiteY766" fmla="*/ 1816417 h 2612594"/>
                            <a:gd name="connsiteX767" fmla="*/ 2514765 w 2647519"/>
                            <a:gd name="connsiteY767" fmla="*/ 1824990 h 2612594"/>
                            <a:gd name="connsiteX768" fmla="*/ 2511407 w 2647519"/>
                            <a:gd name="connsiteY768" fmla="*/ 1831707 h 2612594"/>
                            <a:gd name="connsiteX769" fmla="*/ 2511908 w 2647519"/>
                            <a:gd name="connsiteY769" fmla="*/ 1832609 h 2612594"/>
                            <a:gd name="connsiteX770" fmla="*/ 2515718 w 2647519"/>
                            <a:gd name="connsiteY770" fmla="*/ 1824989 h 2612594"/>
                            <a:gd name="connsiteX771" fmla="*/ 2531910 w 2647519"/>
                            <a:gd name="connsiteY771" fmla="*/ 1816417 h 2612594"/>
                            <a:gd name="connsiteX772" fmla="*/ 2520480 w 2647519"/>
                            <a:gd name="connsiteY772" fmla="*/ 1848802 h 2612594"/>
                            <a:gd name="connsiteX773" fmla="*/ 2499525 w 2647519"/>
                            <a:gd name="connsiteY773" fmla="*/ 1886902 h 2612594"/>
                            <a:gd name="connsiteX774" fmla="*/ 2489048 w 2647519"/>
                            <a:gd name="connsiteY774" fmla="*/ 1905952 h 2612594"/>
                            <a:gd name="connsiteX775" fmla="*/ 2477618 w 2647519"/>
                            <a:gd name="connsiteY775" fmla="*/ 1925002 h 2612594"/>
                            <a:gd name="connsiteX776" fmla="*/ 2469045 w 2647519"/>
                            <a:gd name="connsiteY776" fmla="*/ 1939289 h 2612594"/>
                            <a:gd name="connsiteX777" fmla="*/ 2456663 w 2647519"/>
                            <a:gd name="connsiteY777" fmla="*/ 1966912 h 2612594"/>
                            <a:gd name="connsiteX778" fmla="*/ 2443328 w 2647519"/>
                            <a:gd name="connsiteY778" fmla="*/ 1993582 h 2612594"/>
                            <a:gd name="connsiteX779" fmla="*/ 2422373 w 2647519"/>
                            <a:gd name="connsiteY779" fmla="*/ 2022157 h 2612594"/>
                            <a:gd name="connsiteX780" fmla="*/ 2401418 w 2647519"/>
                            <a:gd name="connsiteY780" fmla="*/ 2048827 h 2612594"/>
                            <a:gd name="connsiteX781" fmla="*/ 2402291 w 2647519"/>
                            <a:gd name="connsiteY781" fmla="*/ 2047029 h 2612594"/>
                            <a:gd name="connsiteX782" fmla="*/ 2378557 w 2647519"/>
                            <a:gd name="connsiteY782" fmla="*/ 2079307 h 2612594"/>
                            <a:gd name="connsiteX783" fmla="*/ 2327122 w 2647519"/>
                            <a:gd name="connsiteY783" fmla="*/ 2135505 h 2612594"/>
                            <a:gd name="connsiteX784" fmla="*/ 2316996 w 2647519"/>
                            <a:gd name="connsiteY784" fmla="*/ 2151085 h 2612594"/>
                            <a:gd name="connsiteX785" fmla="*/ 2327122 w 2647519"/>
                            <a:gd name="connsiteY785" fmla="*/ 2136457 h 2612594"/>
                            <a:gd name="connsiteX786" fmla="*/ 2378557 w 2647519"/>
                            <a:gd name="connsiteY786" fmla="*/ 2080259 h 2612594"/>
                            <a:gd name="connsiteX787" fmla="*/ 2339505 w 2647519"/>
                            <a:gd name="connsiteY787" fmla="*/ 2139314 h 2612594"/>
                            <a:gd name="connsiteX788" fmla="*/ 2319383 w 2647519"/>
                            <a:gd name="connsiteY788" fmla="*/ 2160389 h 2612594"/>
                            <a:gd name="connsiteX789" fmla="*/ 2303230 w 2647519"/>
                            <a:gd name="connsiteY789" fmla="*/ 2172263 h 2612594"/>
                            <a:gd name="connsiteX790" fmla="*/ 2302357 w 2647519"/>
                            <a:gd name="connsiteY790" fmla="*/ 2173605 h 2612594"/>
                            <a:gd name="connsiteX791" fmla="*/ 2292258 w 2647519"/>
                            <a:gd name="connsiteY791" fmla="*/ 2181374 h 2612594"/>
                            <a:gd name="connsiteX792" fmla="*/ 2291880 w 2647519"/>
                            <a:gd name="connsiteY792" fmla="*/ 2184082 h 2612594"/>
                            <a:gd name="connsiteX793" fmla="*/ 2247112 w 2647519"/>
                            <a:gd name="connsiteY793" fmla="*/ 2229802 h 2612594"/>
                            <a:gd name="connsiteX794" fmla="*/ 2199487 w 2647519"/>
                            <a:gd name="connsiteY794" fmla="*/ 2273617 h 2612594"/>
                            <a:gd name="connsiteX795" fmla="*/ 2197285 w 2647519"/>
                            <a:gd name="connsiteY795" fmla="*/ 2275215 h 2612594"/>
                            <a:gd name="connsiteX796" fmla="*/ 2181390 w 2647519"/>
                            <a:gd name="connsiteY796" fmla="*/ 2295524 h 2612594"/>
                            <a:gd name="connsiteX797" fmla="*/ 2143290 w 2647519"/>
                            <a:gd name="connsiteY797" fmla="*/ 2324099 h 2612594"/>
                            <a:gd name="connsiteX798" fmla="*/ 2107681 w 2647519"/>
                            <a:gd name="connsiteY798" fmla="*/ 2350806 h 2612594"/>
                            <a:gd name="connsiteX799" fmla="*/ 2107553 w 2647519"/>
                            <a:gd name="connsiteY799" fmla="*/ 2350961 h 2612594"/>
                            <a:gd name="connsiteX800" fmla="*/ 2143290 w 2647519"/>
                            <a:gd name="connsiteY800" fmla="*/ 2325052 h 2612594"/>
                            <a:gd name="connsiteX801" fmla="*/ 2181390 w 2647519"/>
                            <a:gd name="connsiteY801" fmla="*/ 2296477 h 2612594"/>
                            <a:gd name="connsiteX802" fmla="*/ 2149957 w 2647519"/>
                            <a:gd name="connsiteY802" fmla="*/ 2327909 h 2612594"/>
                            <a:gd name="connsiteX803" fmla="*/ 2124359 w 2647519"/>
                            <a:gd name="connsiteY803" fmla="*/ 2344578 h 2612594"/>
                            <a:gd name="connsiteX804" fmla="*/ 2106651 w 2647519"/>
                            <a:gd name="connsiteY804" fmla="*/ 2352057 h 2612594"/>
                            <a:gd name="connsiteX805" fmla="*/ 2106142 w 2647519"/>
                            <a:gd name="connsiteY805" fmla="*/ 2352675 h 2612594"/>
                            <a:gd name="connsiteX806" fmla="*/ 2087092 w 2647519"/>
                            <a:gd name="connsiteY806" fmla="*/ 2365057 h 2612594"/>
                            <a:gd name="connsiteX807" fmla="*/ 2079914 w 2647519"/>
                            <a:gd name="connsiteY807" fmla="*/ 2368384 h 2612594"/>
                            <a:gd name="connsiteX808" fmla="*/ 2061852 w 2647519"/>
                            <a:gd name="connsiteY808" fmla="*/ 2383036 h 2612594"/>
                            <a:gd name="connsiteX809" fmla="*/ 2044230 w 2647519"/>
                            <a:gd name="connsiteY809" fmla="*/ 2395537 h 2612594"/>
                            <a:gd name="connsiteX810" fmla="*/ 2017560 w 2647519"/>
                            <a:gd name="connsiteY810" fmla="*/ 2412682 h 2612594"/>
                            <a:gd name="connsiteX811" fmla="*/ 2008988 w 2647519"/>
                            <a:gd name="connsiteY811" fmla="*/ 2413635 h 2612594"/>
                            <a:gd name="connsiteX812" fmla="*/ 1999460 w 2647519"/>
                            <a:gd name="connsiteY812" fmla="*/ 2417870 h 2612594"/>
                            <a:gd name="connsiteX813" fmla="*/ 1997979 w 2647519"/>
                            <a:gd name="connsiteY813" fmla="*/ 2418995 h 2612594"/>
                            <a:gd name="connsiteX814" fmla="*/ 2009940 w 2647519"/>
                            <a:gd name="connsiteY814" fmla="*/ 2414587 h 2612594"/>
                            <a:gd name="connsiteX815" fmla="*/ 2018513 w 2647519"/>
                            <a:gd name="connsiteY815" fmla="*/ 2413635 h 2612594"/>
                            <a:gd name="connsiteX816" fmla="*/ 1984223 w 2647519"/>
                            <a:gd name="connsiteY816" fmla="*/ 2439352 h 2612594"/>
                            <a:gd name="connsiteX817" fmla="*/ 1962315 w 2647519"/>
                            <a:gd name="connsiteY817" fmla="*/ 2450783 h 2612594"/>
                            <a:gd name="connsiteX818" fmla="*/ 1940408 w 2647519"/>
                            <a:gd name="connsiteY818" fmla="*/ 2461260 h 2612594"/>
                            <a:gd name="connsiteX819" fmla="*/ 1924934 w 2647519"/>
                            <a:gd name="connsiteY819" fmla="*/ 2463581 h 2612594"/>
                            <a:gd name="connsiteX820" fmla="*/ 1922310 w 2647519"/>
                            <a:gd name="connsiteY820" fmla="*/ 2465070 h 2612594"/>
                            <a:gd name="connsiteX821" fmla="*/ 1849920 w 2647519"/>
                            <a:gd name="connsiteY821" fmla="*/ 2496502 h 2612594"/>
                            <a:gd name="connsiteX822" fmla="*/ 1846229 w 2647519"/>
                            <a:gd name="connsiteY822" fmla="*/ 2497341 h 2612594"/>
                            <a:gd name="connsiteX823" fmla="*/ 1824203 w 2647519"/>
                            <a:gd name="connsiteY823" fmla="*/ 2511742 h 2612594"/>
                            <a:gd name="connsiteX824" fmla="*/ 1836585 w 2647519"/>
                            <a:gd name="connsiteY824" fmla="*/ 2515552 h 2612594"/>
                            <a:gd name="connsiteX825" fmla="*/ 1790865 w 2647519"/>
                            <a:gd name="connsiteY825" fmla="*/ 2535555 h 2612594"/>
                            <a:gd name="connsiteX826" fmla="*/ 1794675 w 2647519"/>
                            <a:gd name="connsiteY826" fmla="*/ 2522220 h 2612594"/>
                            <a:gd name="connsiteX827" fmla="*/ 1779435 w 2647519"/>
                            <a:gd name="connsiteY827" fmla="*/ 2527935 h 2612594"/>
                            <a:gd name="connsiteX828" fmla="*/ 1765148 w 2647519"/>
                            <a:gd name="connsiteY828" fmla="*/ 2532697 h 2612594"/>
                            <a:gd name="connsiteX829" fmla="*/ 1735620 w 2647519"/>
                            <a:gd name="connsiteY829" fmla="*/ 2542222 h 2612594"/>
                            <a:gd name="connsiteX830" fmla="*/ 1731675 w 2647519"/>
                            <a:gd name="connsiteY830" fmla="*/ 2537487 h 2612594"/>
                            <a:gd name="connsiteX831" fmla="*/ 1717522 w 2647519"/>
                            <a:gd name="connsiteY831" fmla="*/ 2540317 h 2612594"/>
                            <a:gd name="connsiteX832" fmla="*/ 1700377 w 2647519"/>
                            <a:gd name="connsiteY832" fmla="*/ 2544127 h 2612594"/>
                            <a:gd name="connsiteX833" fmla="*/ 1665135 w 2647519"/>
                            <a:gd name="connsiteY833" fmla="*/ 2552700 h 2612594"/>
                            <a:gd name="connsiteX834" fmla="*/ 1663973 w 2647519"/>
                            <a:gd name="connsiteY834" fmla="*/ 2553240 h 2612594"/>
                            <a:gd name="connsiteX835" fmla="*/ 1697520 w 2647519"/>
                            <a:gd name="connsiteY835" fmla="*/ 2545079 h 2612594"/>
                            <a:gd name="connsiteX836" fmla="*/ 1714665 w 2647519"/>
                            <a:gd name="connsiteY836" fmla="*/ 2541269 h 2612594"/>
                            <a:gd name="connsiteX837" fmla="*/ 1728952 w 2647519"/>
                            <a:gd name="connsiteY837" fmla="*/ 2538412 h 2612594"/>
                            <a:gd name="connsiteX838" fmla="*/ 1734667 w 2647519"/>
                            <a:gd name="connsiteY838" fmla="*/ 2543174 h 2612594"/>
                            <a:gd name="connsiteX839" fmla="*/ 1764195 w 2647519"/>
                            <a:gd name="connsiteY839" fmla="*/ 2533649 h 2612594"/>
                            <a:gd name="connsiteX840" fmla="*/ 1778482 w 2647519"/>
                            <a:gd name="connsiteY840" fmla="*/ 2528887 h 2612594"/>
                            <a:gd name="connsiteX841" fmla="*/ 1793722 w 2647519"/>
                            <a:gd name="connsiteY841" fmla="*/ 2523172 h 2612594"/>
                            <a:gd name="connsiteX842" fmla="*/ 1789912 w 2647519"/>
                            <a:gd name="connsiteY842" fmla="*/ 2536507 h 2612594"/>
                            <a:gd name="connsiteX843" fmla="*/ 1749907 w 2647519"/>
                            <a:gd name="connsiteY843" fmla="*/ 2555557 h 2612594"/>
                            <a:gd name="connsiteX844" fmla="*/ 1747946 w 2647519"/>
                            <a:gd name="connsiteY844" fmla="*/ 2555008 h 2612594"/>
                            <a:gd name="connsiteX845" fmla="*/ 1720380 w 2647519"/>
                            <a:gd name="connsiteY845" fmla="*/ 2566034 h 2612594"/>
                            <a:gd name="connsiteX846" fmla="*/ 1697520 w 2647519"/>
                            <a:gd name="connsiteY846" fmla="*/ 2572702 h 2612594"/>
                            <a:gd name="connsiteX847" fmla="*/ 1663230 w 2647519"/>
                            <a:gd name="connsiteY847" fmla="*/ 2581274 h 2612594"/>
                            <a:gd name="connsiteX848" fmla="*/ 1649062 w 2647519"/>
                            <a:gd name="connsiteY848" fmla="*/ 2580084 h 2612594"/>
                            <a:gd name="connsiteX849" fmla="*/ 1619428 w 2647519"/>
                            <a:gd name="connsiteY849" fmla="*/ 2585850 h 2612594"/>
                            <a:gd name="connsiteX850" fmla="*/ 1618462 w 2647519"/>
                            <a:gd name="connsiteY850" fmla="*/ 2587942 h 2612594"/>
                            <a:gd name="connsiteX851" fmla="*/ 1539405 w 2647519"/>
                            <a:gd name="connsiteY851" fmla="*/ 2603182 h 2612594"/>
                            <a:gd name="connsiteX852" fmla="*/ 1521307 w 2647519"/>
                            <a:gd name="connsiteY852" fmla="*/ 2598419 h 2612594"/>
                            <a:gd name="connsiteX853" fmla="*/ 1506067 w 2647519"/>
                            <a:gd name="connsiteY853" fmla="*/ 2598419 h 2612594"/>
                            <a:gd name="connsiteX854" fmla="*/ 1479397 w 2647519"/>
                            <a:gd name="connsiteY854" fmla="*/ 2606992 h 2612594"/>
                            <a:gd name="connsiteX855" fmla="*/ 1455585 w 2647519"/>
                            <a:gd name="connsiteY855" fmla="*/ 2608897 h 2612594"/>
                            <a:gd name="connsiteX856" fmla="*/ 1431772 w 2647519"/>
                            <a:gd name="connsiteY856" fmla="*/ 2609849 h 2612594"/>
                            <a:gd name="connsiteX857" fmla="*/ 1429185 w 2647519"/>
                            <a:gd name="connsiteY857" fmla="*/ 2608741 h 2612594"/>
                            <a:gd name="connsiteX858" fmla="*/ 1407484 w 2647519"/>
                            <a:gd name="connsiteY858" fmla="*/ 2612588 h 2612594"/>
                            <a:gd name="connsiteX859" fmla="*/ 1381290 w 2647519"/>
                            <a:gd name="connsiteY859" fmla="*/ 2607944 h 2612594"/>
                            <a:gd name="connsiteX860" fmla="*/ 1382243 w 2647519"/>
                            <a:gd name="connsiteY860" fmla="*/ 2606992 h 2612594"/>
                            <a:gd name="connsiteX861" fmla="*/ 1387005 w 2647519"/>
                            <a:gd name="connsiteY861" fmla="*/ 2600324 h 2612594"/>
                            <a:gd name="connsiteX862" fmla="*/ 1365098 w 2647519"/>
                            <a:gd name="connsiteY862" fmla="*/ 2597467 h 2612594"/>
                            <a:gd name="connsiteX863" fmla="*/ 1375575 w 2647519"/>
                            <a:gd name="connsiteY863" fmla="*/ 2591752 h 2612594"/>
                            <a:gd name="connsiteX864" fmla="*/ 1407008 w 2647519"/>
                            <a:gd name="connsiteY864" fmla="*/ 2590799 h 2612594"/>
                            <a:gd name="connsiteX865" fmla="*/ 1437488 w 2647519"/>
                            <a:gd name="connsiteY865" fmla="*/ 2589847 h 2612594"/>
                            <a:gd name="connsiteX866" fmla="*/ 1481302 w 2647519"/>
                            <a:gd name="connsiteY866" fmla="*/ 2590799 h 2612594"/>
                            <a:gd name="connsiteX867" fmla="*/ 1511782 w 2647519"/>
                            <a:gd name="connsiteY867" fmla="*/ 2587942 h 2612594"/>
                            <a:gd name="connsiteX868" fmla="*/ 1568932 w 2647519"/>
                            <a:gd name="connsiteY868" fmla="*/ 2575559 h 2612594"/>
                            <a:gd name="connsiteX869" fmla="*/ 1607032 w 2647519"/>
                            <a:gd name="connsiteY869" fmla="*/ 2566987 h 2612594"/>
                            <a:gd name="connsiteX870" fmla="*/ 1635607 w 2647519"/>
                            <a:gd name="connsiteY870" fmla="*/ 2566034 h 2612594"/>
                            <a:gd name="connsiteX871" fmla="*/ 1637595 w 2647519"/>
                            <a:gd name="connsiteY871" fmla="*/ 2565111 h 2612594"/>
                            <a:gd name="connsiteX872" fmla="*/ 1609890 w 2647519"/>
                            <a:gd name="connsiteY872" fmla="*/ 2566035 h 2612594"/>
                            <a:gd name="connsiteX873" fmla="*/ 1571790 w 2647519"/>
                            <a:gd name="connsiteY873" fmla="*/ 2574607 h 2612594"/>
                            <a:gd name="connsiteX874" fmla="*/ 1514640 w 2647519"/>
                            <a:gd name="connsiteY874" fmla="*/ 2586990 h 2612594"/>
                            <a:gd name="connsiteX875" fmla="*/ 1484160 w 2647519"/>
                            <a:gd name="connsiteY875" fmla="*/ 2589847 h 2612594"/>
                            <a:gd name="connsiteX876" fmla="*/ 1440345 w 2647519"/>
                            <a:gd name="connsiteY876" fmla="*/ 2588895 h 2612594"/>
                            <a:gd name="connsiteX877" fmla="*/ 1409865 w 2647519"/>
                            <a:gd name="connsiteY877" fmla="*/ 2589847 h 2612594"/>
                            <a:gd name="connsiteX878" fmla="*/ 1378432 w 2647519"/>
                            <a:gd name="connsiteY878" fmla="*/ 2590800 h 2612594"/>
                            <a:gd name="connsiteX879" fmla="*/ 1379385 w 2647519"/>
                            <a:gd name="connsiteY879" fmla="*/ 2586990 h 2612594"/>
                            <a:gd name="connsiteX880" fmla="*/ 1386052 w 2647519"/>
                            <a:gd name="connsiteY880" fmla="*/ 2577465 h 2612594"/>
                            <a:gd name="connsiteX881" fmla="*/ 1679422 w 2647519"/>
                            <a:gd name="connsiteY881" fmla="*/ 2528887 h 2612594"/>
                            <a:gd name="connsiteX882" fmla="*/ 1878495 w 2647519"/>
                            <a:gd name="connsiteY882" fmla="*/ 2453640 h 2612594"/>
                            <a:gd name="connsiteX883" fmla="*/ 1930882 w 2647519"/>
                            <a:gd name="connsiteY883" fmla="*/ 2426017 h 2612594"/>
                            <a:gd name="connsiteX884" fmla="*/ 1960410 w 2647519"/>
                            <a:gd name="connsiteY884" fmla="*/ 2410777 h 2612594"/>
                            <a:gd name="connsiteX885" fmla="*/ 1990890 w 2647519"/>
                            <a:gd name="connsiteY885" fmla="*/ 2394585 h 2612594"/>
                            <a:gd name="connsiteX886" fmla="*/ 2048040 w 2647519"/>
                            <a:gd name="connsiteY886" fmla="*/ 2360295 h 2612594"/>
                            <a:gd name="connsiteX887" fmla="*/ 2093760 w 2647519"/>
                            <a:gd name="connsiteY887" fmla="*/ 2325052 h 2612594"/>
                            <a:gd name="connsiteX888" fmla="*/ 2179485 w 2647519"/>
                            <a:gd name="connsiteY888" fmla="*/ 2258377 h 2612594"/>
                            <a:gd name="connsiteX889" fmla="*/ 2203297 w 2647519"/>
                            <a:gd name="connsiteY889" fmla="*/ 2239327 h 2612594"/>
                            <a:gd name="connsiteX890" fmla="*/ 2226157 w 2647519"/>
                            <a:gd name="connsiteY890" fmla="*/ 2219325 h 2612594"/>
                            <a:gd name="connsiteX891" fmla="*/ 2260447 w 2647519"/>
                            <a:gd name="connsiteY891" fmla="*/ 2187892 h 2612594"/>
                            <a:gd name="connsiteX892" fmla="*/ 2274735 w 2647519"/>
                            <a:gd name="connsiteY892" fmla="*/ 2164080 h 2612594"/>
                            <a:gd name="connsiteX893" fmla="*/ 2295258 w 2647519"/>
                            <a:gd name="connsiteY893" fmla="*/ 2145267 h 2612594"/>
                            <a:gd name="connsiteX894" fmla="*/ 2295423 w 2647519"/>
                            <a:gd name="connsiteY894" fmla="*/ 2144085 h 2612594"/>
                            <a:gd name="connsiteX895" fmla="*/ 2275688 w 2647519"/>
                            <a:gd name="connsiteY895" fmla="*/ 2162175 h 2612594"/>
                            <a:gd name="connsiteX896" fmla="*/ 2261400 w 2647519"/>
                            <a:gd name="connsiteY896" fmla="*/ 2185987 h 2612594"/>
                            <a:gd name="connsiteX897" fmla="*/ 2227110 w 2647519"/>
                            <a:gd name="connsiteY897" fmla="*/ 2217420 h 2612594"/>
                            <a:gd name="connsiteX898" fmla="*/ 2204250 w 2647519"/>
                            <a:gd name="connsiteY898" fmla="*/ 2237422 h 2612594"/>
                            <a:gd name="connsiteX899" fmla="*/ 2180438 w 2647519"/>
                            <a:gd name="connsiteY899" fmla="*/ 2256472 h 2612594"/>
                            <a:gd name="connsiteX900" fmla="*/ 2094713 w 2647519"/>
                            <a:gd name="connsiteY900" fmla="*/ 2323147 h 2612594"/>
                            <a:gd name="connsiteX901" fmla="*/ 2048993 w 2647519"/>
                            <a:gd name="connsiteY901" fmla="*/ 2358390 h 2612594"/>
                            <a:gd name="connsiteX902" fmla="*/ 1991843 w 2647519"/>
                            <a:gd name="connsiteY902" fmla="*/ 2392680 h 2612594"/>
                            <a:gd name="connsiteX903" fmla="*/ 1961363 w 2647519"/>
                            <a:gd name="connsiteY903" fmla="*/ 2408872 h 2612594"/>
                            <a:gd name="connsiteX904" fmla="*/ 1931835 w 2647519"/>
                            <a:gd name="connsiteY904" fmla="*/ 2424112 h 2612594"/>
                            <a:gd name="connsiteX905" fmla="*/ 1879448 w 2647519"/>
                            <a:gd name="connsiteY905" fmla="*/ 2451735 h 2612594"/>
                            <a:gd name="connsiteX906" fmla="*/ 1680375 w 2647519"/>
                            <a:gd name="connsiteY906" fmla="*/ 2526982 h 2612594"/>
                            <a:gd name="connsiteX907" fmla="*/ 1387005 w 2647519"/>
                            <a:gd name="connsiteY907" fmla="*/ 2575560 h 2612594"/>
                            <a:gd name="connsiteX908" fmla="*/ 1365098 w 2647519"/>
                            <a:gd name="connsiteY908" fmla="*/ 2575560 h 2612594"/>
                            <a:gd name="connsiteX909" fmla="*/ 1362240 w 2647519"/>
                            <a:gd name="connsiteY909" fmla="*/ 2567940 h 2612594"/>
                            <a:gd name="connsiteX910" fmla="*/ 1339380 w 2647519"/>
                            <a:gd name="connsiteY910" fmla="*/ 2566987 h 2612594"/>
                            <a:gd name="connsiteX911" fmla="*/ 1318425 w 2647519"/>
                            <a:gd name="connsiteY911" fmla="*/ 2575560 h 2612594"/>
                            <a:gd name="connsiteX912" fmla="*/ 1257465 w 2647519"/>
                            <a:gd name="connsiteY912" fmla="*/ 2576512 h 2612594"/>
                            <a:gd name="connsiteX913" fmla="*/ 1212698 w 2647519"/>
                            <a:gd name="connsiteY913" fmla="*/ 2574607 h 2612594"/>
                            <a:gd name="connsiteX914" fmla="*/ 1190790 w 2647519"/>
                            <a:gd name="connsiteY914" fmla="*/ 2572702 h 2612594"/>
                            <a:gd name="connsiteX915" fmla="*/ 1168883 w 2647519"/>
                            <a:gd name="connsiteY915" fmla="*/ 2568892 h 2612594"/>
                            <a:gd name="connsiteX916" fmla="*/ 1182080 w 2647519"/>
                            <a:gd name="connsiteY916" fmla="*/ 2554816 h 2612594"/>
                            <a:gd name="connsiteX917" fmla="*/ 1179360 w 2647519"/>
                            <a:gd name="connsiteY917" fmla="*/ 2555557 h 2612594"/>
                            <a:gd name="connsiteX918" fmla="*/ 1130192 w 2647519"/>
                            <a:gd name="connsiteY918" fmla="*/ 2546452 h 2612594"/>
                            <a:gd name="connsiteX919" fmla="*/ 1127925 w 2647519"/>
                            <a:gd name="connsiteY919" fmla="*/ 2546985 h 2612594"/>
                            <a:gd name="connsiteX920" fmla="*/ 1033628 w 2647519"/>
                            <a:gd name="connsiteY920" fmla="*/ 2529840 h 2612594"/>
                            <a:gd name="connsiteX921" fmla="*/ 996480 w 2647519"/>
                            <a:gd name="connsiteY921" fmla="*/ 2522220 h 2612594"/>
                            <a:gd name="connsiteX922" fmla="*/ 964095 w 2647519"/>
                            <a:gd name="connsiteY922" fmla="*/ 2516505 h 2612594"/>
                            <a:gd name="connsiteX923" fmla="*/ 925043 w 2647519"/>
                            <a:gd name="connsiteY923" fmla="*/ 2498407 h 2612594"/>
                            <a:gd name="connsiteX924" fmla="*/ 876465 w 2647519"/>
                            <a:gd name="connsiteY924" fmla="*/ 2480310 h 2612594"/>
                            <a:gd name="connsiteX925" fmla="*/ 825983 w 2647519"/>
                            <a:gd name="connsiteY925" fmla="*/ 2460307 h 2612594"/>
                            <a:gd name="connsiteX926" fmla="*/ 834555 w 2647519"/>
                            <a:gd name="connsiteY926" fmla="*/ 2453640 h 2612594"/>
                            <a:gd name="connsiteX927" fmla="*/ 869798 w 2647519"/>
                            <a:gd name="connsiteY927" fmla="*/ 2460307 h 2612594"/>
                            <a:gd name="connsiteX928" fmla="*/ 885038 w 2647519"/>
                            <a:gd name="connsiteY928" fmla="*/ 2473642 h 2612594"/>
                            <a:gd name="connsiteX929" fmla="*/ 937425 w 2647519"/>
                            <a:gd name="connsiteY929" fmla="*/ 2488882 h 2612594"/>
                            <a:gd name="connsiteX930" fmla="*/ 1041248 w 2647519"/>
                            <a:gd name="connsiteY930" fmla="*/ 2515552 h 2612594"/>
                            <a:gd name="connsiteX931" fmla="*/ 1066965 w 2647519"/>
                            <a:gd name="connsiteY931" fmla="*/ 2520315 h 2612594"/>
                            <a:gd name="connsiteX932" fmla="*/ 1094588 w 2647519"/>
                            <a:gd name="connsiteY932" fmla="*/ 2525077 h 2612594"/>
                            <a:gd name="connsiteX933" fmla="*/ 1125068 w 2647519"/>
                            <a:gd name="connsiteY933" fmla="*/ 2531745 h 2612594"/>
                            <a:gd name="connsiteX934" fmla="*/ 1158657 w 2647519"/>
                            <a:gd name="connsiteY934" fmla="*/ 2539008 h 2612594"/>
                            <a:gd name="connsiteX935" fmla="*/ 1161262 w 2647519"/>
                            <a:gd name="connsiteY935" fmla="*/ 2538412 h 2612594"/>
                            <a:gd name="connsiteX936" fmla="*/ 1192695 w 2647519"/>
                            <a:gd name="connsiteY936" fmla="*/ 2543175 h 2612594"/>
                            <a:gd name="connsiteX937" fmla="*/ 1193647 w 2647519"/>
                            <a:gd name="connsiteY937" fmla="*/ 2541270 h 2612594"/>
                            <a:gd name="connsiteX938" fmla="*/ 1239367 w 2647519"/>
                            <a:gd name="connsiteY938" fmla="*/ 2543175 h 2612594"/>
                            <a:gd name="connsiteX939" fmla="*/ 1246987 w 2647519"/>
                            <a:gd name="connsiteY939" fmla="*/ 2544127 h 2612594"/>
                            <a:gd name="connsiteX940" fmla="*/ 1317472 w 2647519"/>
                            <a:gd name="connsiteY940" fmla="*/ 2544127 h 2612594"/>
                            <a:gd name="connsiteX941" fmla="*/ 1368907 w 2647519"/>
                            <a:gd name="connsiteY941" fmla="*/ 2546032 h 2612594"/>
                            <a:gd name="connsiteX942" fmla="*/ 1429867 w 2647519"/>
                            <a:gd name="connsiteY942" fmla="*/ 2541270 h 2612594"/>
                            <a:gd name="connsiteX943" fmla="*/ 1437487 w 2647519"/>
                            <a:gd name="connsiteY943" fmla="*/ 2541270 h 2612594"/>
                            <a:gd name="connsiteX944" fmla="*/ 1440345 w 2647519"/>
                            <a:gd name="connsiteY944" fmla="*/ 2548890 h 2612594"/>
                            <a:gd name="connsiteX945" fmla="*/ 1500352 w 2647519"/>
                            <a:gd name="connsiteY945" fmla="*/ 2541270 h 2612594"/>
                            <a:gd name="connsiteX946" fmla="*/ 1540357 w 2647519"/>
                            <a:gd name="connsiteY946" fmla="*/ 2531745 h 2612594"/>
                            <a:gd name="connsiteX947" fmla="*/ 1563217 w 2647519"/>
                            <a:gd name="connsiteY947" fmla="*/ 2527935 h 2612594"/>
                            <a:gd name="connsiteX948" fmla="*/ 1577505 w 2647519"/>
                            <a:gd name="connsiteY948" fmla="*/ 2526030 h 2612594"/>
                            <a:gd name="connsiteX949" fmla="*/ 1608937 w 2647519"/>
                            <a:gd name="connsiteY949" fmla="*/ 2518410 h 2612594"/>
                            <a:gd name="connsiteX950" fmla="*/ 1634655 w 2647519"/>
                            <a:gd name="connsiteY950" fmla="*/ 2512695 h 2612594"/>
                            <a:gd name="connsiteX951" fmla="*/ 1660372 w 2647519"/>
                            <a:gd name="connsiteY951" fmla="*/ 2506027 h 2612594"/>
                            <a:gd name="connsiteX952" fmla="*/ 1707545 w 2647519"/>
                            <a:gd name="connsiteY952" fmla="*/ 2497863 h 2612594"/>
                            <a:gd name="connsiteX953" fmla="*/ 1713713 w 2647519"/>
                            <a:gd name="connsiteY953" fmla="*/ 2495550 h 2612594"/>
                            <a:gd name="connsiteX954" fmla="*/ 1664183 w 2647519"/>
                            <a:gd name="connsiteY954" fmla="*/ 2504122 h 2612594"/>
                            <a:gd name="connsiteX955" fmla="*/ 1638465 w 2647519"/>
                            <a:gd name="connsiteY955" fmla="*/ 2510790 h 2612594"/>
                            <a:gd name="connsiteX956" fmla="*/ 1612748 w 2647519"/>
                            <a:gd name="connsiteY956" fmla="*/ 2516505 h 2612594"/>
                            <a:gd name="connsiteX957" fmla="*/ 1581315 w 2647519"/>
                            <a:gd name="connsiteY957" fmla="*/ 2524125 h 2612594"/>
                            <a:gd name="connsiteX958" fmla="*/ 1567028 w 2647519"/>
                            <a:gd name="connsiteY958" fmla="*/ 2526030 h 2612594"/>
                            <a:gd name="connsiteX959" fmla="*/ 1544168 w 2647519"/>
                            <a:gd name="connsiteY959" fmla="*/ 2529840 h 2612594"/>
                            <a:gd name="connsiteX960" fmla="*/ 1482255 w 2647519"/>
                            <a:gd name="connsiteY960" fmla="*/ 2535555 h 2612594"/>
                            <a:gd name="connsiteX961" fmla="*/ 1440345 w 2647519"/>
                            <a:gd name="connsiteY961" fmla="*/ 2539365 h 2612594"/>
                            <a:gd name="connsiteX962" fmla="*/ 1432725 w 2647519"/>
                            <a:gd name="connsiteY962" fmla="*/ 2539365 h 2612594"/>
                            <a:gd name="connsiteX963" fmla="*/ 1371765 w 2647519"/>
                            <a:gd name="connsiteY963" fmla="*/ 2544127 h 2612594"/>
                            <a:gd name="connsiteX964" fmla="*/ 1320330 w 2647519"/>
                            <a:gd name="connsiteY964" fmla="*/ 2542222 h 2612594"/>
                            <a:gd name="connsiteX965" fmla="*/ 1249845 w 2647519"/>
                            <a:gd name="connsiteY965" fmla="*/ 2542222 h 2612594"/>
                            <a:gd name="connsiteX966" fmla="*/ 1242225 w 2647519"/>
                            <a:gd name="connsiteY966" fmla="*/ 2541270 h 2612594"/>
                            <a:gd name="connsiteX967" fmla="*/ 1212698 w 2647519"/>
                            <a:gd name="connsiteY967" fmla="*/ 2528887 h 2612594"/>
                            <a:gd name="connsiteX968" fmla="*/ 1196505 w 2647519"/>
                            <a:gd name="connsiteY968" fmla="*/ 2539365 h 2612594"/>
                            <a:gd name="connsiteX969" fmla="*/ 1196464 w 2647519"/>
                            <a:gd name="connsiteY969" fmla="*/ 2539447 h 2612594"/>
                            <a:gd name="connsiteX970" fmla="*/ 1209840 w 2647519"/>
                            <a:gd name="connsiteY970" fmla="*/ 2530792 h 2612594"/>
                            <a:gd name="connsiteX971" fmla="*/ 1239368 w 2647519"/>
                            <a:gd name="connsiteY971" fmla="*/ 2543174 h 2612594"/>
                            <a:gd name="connsiteX972" fmla="*/ 1193648 w 2647519"/>
                            <a:gd name="connsiteY972" fmla="*/ 2541269 h 2612594"/>
                            <a:gd name="connsiteX973" fmla="*/ 1194008 w 2647519"/>
                            <a:gd name="connsiteY973" fmla="*/ 2541036 h 2612594"/>
                            <a:gd name="connsiteX974" fmla="*/ 1164120 w 2647519"/>
                            <a:gd name="connsiteY974" fmla="*/ 2536507 h 2612594"/>
                            <a:gd name="connsiteX975" fmla="*/ 1128878 w 2647519"/>
                            <a:gd name="connsiteY975" fmla="*/ 2528887 h 2612594"/>
                            <a:gd name="connsiteX976" fmla="*/ 1098398 w 2647519"/>
                            <a:gd name="connsiteY976" fmla="*/ 2522220 h 2612594"/>
                            <a:gd name="connsiteX977" fmla="*/ 1070775 w 2647519"/>
                            <a:gd name="connsiteY977" fmla="*/ 2517457 h 2612594"/>
                            <a:gd name="connsiteX978" fmla="*/ 1045058 w 2647519"/>
                            <a:gd name="connsiteY978" fmla="*/ 2512695 h 2612594"/>
                            <a:gd name="connsiteX979" fmla="*/ 941235 w 2647519"/>
                            <a:gd name="connsiteY979" fmla="*/ 2486025 h 2612594"/>
                            <a:gd name="connsiteX980" fmla="*/ 888848 w 2647519"/>
                            <a:gd name="connsiteY980" fmla="*/ 2470785 h 2612594"/>
                            <a:gd name="connsiteX981" fmla="*/ 873608 w 2647519"/>
                            <a:gd name="connsiteY981" fmla="*/ 2457450 h 2612594"/>
                            <a:gd name="connsiteX982" fmla="*/ 838365 w 2647519"/>
                            <a:gd name="connsiteY982" fmla="*/ 2450782 h 2612594"/>
                            <a:gd name="connsiteX983" fmla="*/ 785978 w 2647519"/>
                            <a:gd name="connsiteY983" fmla="*/ 2424112 h 2612594"/>
                            <a:gd name="connsiteX984" fmla="*/ 770738 w 2647519"/>
                            <a:gd name="connsiteY984" fmla="*/ 2425065 h 2612594"/>
                            <a:gd name="connsiteX985" fmla="*/ 716445 w 2647519"/>
                            <a:gd name="connsiteY985" fmla="*/ 2397442 h 2612594"/>
                            <a:gd name="connsiteX986" fmla="*/ 706920 w 2647519"/>
                            <a:gd name="connsiteY986" fmla="*/ 2380297 h 2612594"/>
                            <a:gd name="connsiteX987" fmla="*/ 708825 w 2647519"/>
                            <a:gd name="connsiteY987" fmla="*/ 2379345 h 2612594"/>
                            <a:gd name="connsiteX988" fmla="*/ 742163 w 2647519"/>
                            <a:gd name="connsiteY988" fmla="*/ 2397442 h 2612594"/>
                            <a:gd name="connsiteX989" fmla="*/ 775500 w 2647519"/>
                            <a:gd name="connsiteY989" fmla="*/ 2415540 h 2612594"/>
                            <a:gd name="connsiteX990" fmla="*/ 785025 w 2647519"/>
                            <a:gd name="connsiteY990" fmla="*/ 2409825 h 2612594"/>
                            <a:gd name="connsiteX991" fmla="*/ 745973 w 2647519"/>
                            <a:gd name="connsiteY991" fmla="*/ 2384107 h 2612594"/>
                            <a:gd name="connsiteX992" fmla="*/ 713588 w 2647519"/>
                            <a:gd name="connsiteY992" fmla="*/ 2369820 h 2612594"/>
                            <a:gd name="connsiteX993" fmla="*/ 668820 w 2647519"/>
                            <a:gd name="connsiteY993" fmla="*/ 2344102 h 2612594"/>
                            <a:gd name="connsiteX994" fmla="*/ 630720 w 2647519"/>
                            <a:gd name="connsiteY994" fmla="*/ 2319337 h 2612594"/>
                            <a:gd name="connsiteX995" fmla="*/ 570713 w 2647519"/>
                            <a:gd name="connsiteY995" fmla="*/ 2293620 h 2612594"/>
                            <a:gd name="connsiteX996" fmla="*/ 547853 w 2647519"/>
                            <a:gd name="connsiteY996" fmla="*/ 2274570 h 2612594"/>
                            <a:gd name="connsiteX997" fmla="*/ 552615 w 2647519"/>
                            <a:gd name="connsiteY997" fmla="*/ 2272665 h 2612594"/>
                            <a:gd name="connsiteX998" fmla="*/ 575475 w 2647519"/>
                            <a:gd name="connsiteY998" fmla="*/ 2279332 h 2612594"/>
                            <a:gd name="connsiteX999" fmla="*/ 527850 w 2647519"/>
                            <a:gd name="connsiteY999" fmla="*/ 2229802 h 2612594"/>
                            <a:gd name="connsiteX1000" fmla="*/ 501180 w 2647519"/>
                            <a:gd name="connsiteY1000" fmla="*/ 2207895 h 2612594"/>
                            <a:gd name="connsiteX1001" fmla="*/ 476415 w 2647519"/>
                            <a:gd name="connsiteY1001" fmla="*/ 2185987 h 2612594"/>
                            <a:gd name="connsiteX1002" fmla="*/ 444983 w 2647519"/>
                            <a:gd name="connsiteY1002" fmla="*/ 2160270 h 2612594"/>
                            <a:gd name="connsiteX1003" fmla="*/ 399263 w 2647519"/>
                            <a:gd name="connsiteY1003" fmla="*/ 2109787 h 2612594"/>
                            <a:gd name="connsiteX1004" fmla="*/ 396126 w 2647519"/>
                            <a:gd name="connsiteY1004" fmla="*/ 2099983 h 2612594"/>
                            <a:gd name="connsiteX1005" fmla="*/ 386880 w 2647519"/>
                            <a:gd name="connsiteY1005" fmla="*/ 2090737 h 2612594"/>
                            <a:gd name="connsiteX1006" fmla="*/ 355448 w 2647519"/>
                            <a:gd name="connsiteY1006" fmla="*/ 2056447 h 2612594"/>
                            <a:gd name="connsiteX1007" fmla="*/ 351638 w 2647519"/>
                            <a:gd name="connsiteY1007" fmla="*/ 2039302 h 2612594"/>
                            <a:gd name="connsiteX1008" fmla="*/ 339255 w 2647519"/>
                            <a:gd name="connsiteY1008" fmla="*/ 2022157 h 2612594"/>
                            <a:gd name="connsiteX1009" fmla="*/ 337780 w 2647519"/>
                            <a:gd name="connsiteY1009" fmla="*/ 2019844 h 2612594"/>
                            <a:gd name="connsiteX1010" fmla="*/ 323062 w 2647519"/>
                            <a:gd name="connsiteY1010" fmla="*/ 2009774 h 2612594"/>
                            <a:gd name="connsiteX1011" fmla="*/ 294487 w 2647519"/>
                            <a:gd name="connsiteY1011" fmla="*/ 1968817 h 2612594"/>
                            <a:gd name="connsiteX1012" fmla="*/ 278295 w 2647519"/>
                            <a:gd name="connsiteY1012" fmla="*/ 1930717 h 2612594"/>
                            <a:gd name="connsiteX1013" fmla="*/ 276390 w 2647519"/>
                            <a:gd name="connsiteY1013" fmla="*/ 1930717 h 2612594"/>
                            <a:gd name="connsiteX1014" fmla="*/ 254483 w 2647519"/>
                            <a:gd name="connsiteY1014" fmla="*/ 1888807 h 2612594"/>
                            <a:gd name="connsiteX1015" fmla="*/ 233528 w 2647519"/>
                            <a:gd name="connsiteY1015" fmla="*/ 1846897 h 2612594"/>
                            <a:gd name="connsiteX1016" fmla="*/ 211620 w 2647519"/>
                            <a:gd name="connsiteY1016" fmla="*/ 1798320 h 2612594"/>
                            <a:gd name="connsiteX1017" fmla="*/ 191618 w 2647519"/>
                            <a:gd name="connsiteY1017" fmla="*/ 1748790 h 2612594"/>
                            <a:gd name="connsiteX1018" fmla="*/ 211620 w 2647519"/>
                            <a:gd name="connsiteY1018" fmla="*/ 1782127 h 2612594"/>
                            <a:gd name="connsiteX1019" fmla="*/ 231623 w 2647519"/>
                            <a:gd name="connsiteY1019" fmla="*/ 1824037 h 2612594"/>
                            <a:gd name="connsiteX1020" fmla="*/ 238290 w 2647519"/>
                            <a:gd name="connsiteY1020" fmla="*/ 1846897 h 2612594"/>
                            <a:gd name="connsiteX1021" fmla="*/ 241046 w 2647519"/>
                            <a:gd name="connsiteY1021" fmla="*/ 1850938 h 2612594"/>
                            <a:gd name="connsiteX1022" fmla="*/ 237654 w 2647519"/>
                            <a:gd name="connsiteY1022" fmla="*/ 1833303 h 2612594"/>
                            <a:gd name="connsiteX1023" fmla="*/ 228809 w 2647519"/>
                            <a:gd name="connsiteY1023" fmla="*/ 1817250 h 2612594"/>
                            <a:gd name="connsiteX1024" fmla="*/ 214411 w 2647519"/>
                            <a:gd name="connsiteY1024" fmla="*/ 1784874 h 2612594"/>
                            <a:gd name="connsiteX1025" fmla="*/ 197332 w 2647519"/>
                            <a:gd name="connsiteY1025" fmla="*/ 1756409 h 2612594"/>
                            <a:gd name="connsiteX1026" fmla="*/ 176377 w 2647519"/>
                            <a:gd name="connsiteY1026" fmla="*/ 1699259 h 2612594"/>
                            <a:gd name="connsiteX1027" fmla="*/ 158424 w 2647519"/>
                            <a:gd name="connsiteY1027" fmla="*/ 1640674 h 2612594"/>
                            <a:gd name="connsiteX1028" fmla="*/ 152529 w 2647519"/>
                            <a:gd name="connsiteY1028" fmla="*/ 1623596 h 2612594"/>
                            <a:gd name="connsiteX1029" fmla="*/ 126853 w 2647519"/>
                            <a:gd name="connsiteY1029" fmla="*/ 1521108 h 2612594"/>
                            <a:gd name="connsiteX1030" fmla="*/ 115498 w 2647519"/>
                            <a:gd name="connsiteY1030" fmla="*/ 1446707 h 2612594"/>
                            <a:gd name="connsiteX1031" fmla="*/ 115417 w 2647519"/>
                            <a:gd name="connsiteY1031" fmla="*/ 1448752 h 2612594"/>
                            <a:gd name="connsiteX1032" fmla="*/ 116370 w 2647519"/>
                            <a:gd name="connsiteY1032" fmla="*/ 1463992 h 2612594"/>
                            <a:gd name="connsiteX1033" fmla="*/ 121132 w 2647519"/>
                            <a:gd name="connsiteY1033" fmla="*/ 1499235 h 2612594"/>
                            <a:gd name="connsiteX1034" fmla="*/ 126847 w 2647519"/>
                            <a:gd name="connsiteY1034" fmla="*/ 1535430 h 2612594"/>
                            <a:gd name="connsiteX1035" fmla="*/ 117322 w 2647519"/>
                            <a:gd name="connsiteY1035" fmla="*/ 1503997 h 2612594"/>
                            <a:gd name="connsiteX1036" fmla="*/ 110655 w 2647519"/>
                            <a:gd name="connsiteY1036" fmla="*/ 1463992 h 2612594"/>
                            <a:gd name="connsiteX1037" fmla="*/ 103035 w 2647519"/>
                            <a:gd name="connsiteY1037" fmla="*/ 1463992 h 2612594"/>
                            <a:gd name="connsiteX1038" fmla="*/ 98272 w 2647519"/>
                            <a:gd name="connsiteY1038" fmla="*/ 1427797 h 2612594"/>
                            <a:gd name="connsiteX1039" fmla="*/ 91605 w 2647519"/>
                            <a:gd name="connsiteY1039" fmla="*/ 1404937 h 2612594"/>
                            <a:gd name="connsiteX1040" fmla="*/ 85890 w 2647519"/>
                            <a:gd name="connsiteY1040" fmla="*/ 1383030 h 2612594"/>
                            <a:gd name="connsiteX1041" fmla="*/ 69697 w 2647519"/>
                            <a:gd name="connsiteY1041" fmla="*/ 1365885 h 2612594"/>
                            <a:gd name="connsiteX1042" fmla="*/ 64935 w 2647519"/>
                            <a:gd name="connsiteY1042" fmla="*/ 1365885 h 2612594"/>
                            <a:gd name="connsiteX1043" fmla="*/ 60172 w 2647519"/>
                            <a:gd name="connsiteY1043" fmla="*/ 1342072 h 2612594"/>
                            <a:gd name="connsiteX1044" fmla="*/ 58267 w 2647519"/>
                            <a:gd name="connsiteY1044" fmla="*/ 1311592 h 2612594"/>
                            <a:gd name="connsiteX1045" fmla="*/ 62077 w 2647519"/>
                            <a:gd name="connsiteY1045" fmla="*/ 1268730 h 2612594"/>
                            <a:gd name="connsiteX1046" fmla="*/ 63982 w 2647519"/>
                            <a:gd name="connsiteY1046" fmla="*/ 1253490 h 2612594"/>
                            <a:gd name="connsiteX1047" fmla="*/ 67226 w 2647519"/>
                            <a:gd name="connsiteY1047" fmla="*/ 1243037 h 2612594"/>
                            <a:gd name="connsiteX1048" fmla="*/ 65649 w 2647519"/>
                            <a:gd name="connsiteY1048" fmla="*/ 1219200 h 2612594"/>
                            <a:gd name="connsiteX1049" fmla="*/ 67792 w 2647519"/>
                            <a:gd name="connsiteY1049" fmla="*/ 1183957 h 2612594"/>
                            <a:gd name="connsiteX1050" fmla="*/ 71602 w 2647519"/>
                            <a:gd name="connsiteY1050" fmla="*/ 1176814 h 2612594"/>
                            <a:gd name="connsiteX1051" fmla="*/ 71602 w 2647519"/>
                            <a:gd name="connsiteY1051" fmla="*/ 1172527 h 2612594"/>
                            <a:gd name="connsiteX1052" fmla="*/ 63982 w 2647519"/>
                            <a:gd name="connsiteY1052" fmla="*/ 1186815 h 2612594"/>
                            <a:gd name="connsiteX1053" fmla="*/ 57315 w 2647519"/>
                            <a:gd name="connsiteY1053" fmla="*/ 1177290 h 2612594"/>
                            <a:gd name="connsiteX1054" fmla="*/ 44932 w 2647519"/>
                            <a:gd name="connsiteY1054" fmla="*/ 1160145 h 2612594"/>
                            <a:gd name="connsiteX1055" fmla="*/ 42670 w 2647519"/>
                            <a:gd name="connsiteY1055" fmla="*/ 1146572 h 2612594"/>
                            <a:gd name="connsiteX1056" fmla="*/ 42075 w 2647519"/>
                            <a:gd name="connsiteY1056" fmla="*/ 1147762 h 2612594"/>
                            <a:gd name="connsiteX1057" fmla="*/ 38265 w 2647519"/>
                            <a:gd name="connsiteY1057" fmla="*/ 1185862 h 2612594"/>
                            <a:gd name="connsiteX1058" fmla="*/ 35407 w 2647519"/>
                            <a:gd name="connsiteY1058" fmla="*/ 1223962 h 2612594"/>
                            <a:gd name="connsiteX1059" fmla="*/ 32550 w 2647519"/>
                            <a:gd name="connsiteY1059" fmla="*/ 1253490 h 2612594"/>
                            <a:gd name="connsiteX1060" fmla="*/ 32550 w 2647519"/>
                            <a:gd name="connsiteY1060" fmla="*/ 1314449 h 2612594"/>
                            <a:gd name="connsiteX1061" fmla="*/ 33502 w 2647519"/>
                            <a:gd name="connsiteY1061" fmla="*/ 1345882 h 2612594"/>
                            <a:gd name="connsiteX1062" fmla="*/ 35407 w 2647519"/>
                            <a:gd name="connsiteY1062" fmla="*/ 1377314 h 2612594"/>
                            <a:gd name="connsiteX1063" fmla="*/ 26835 w 2647519"/>
                            <a:gd name="connsiteY1063" fmla="*/ 1406842 h 2612594"/>
                            <a:gd name="connsiteX1064" fmla="*/ 24930 w 2647519"/>
                            <a:gd name="connsiteY1064" fmla="*/ 1406842 h 2612594"/>
                            <a:gd name="connsiteX1065" fmla="*/ 19215 w 2647519"/>
                            <a:gd name="connsiteY1065" fmla="*/ 1349692 h 2612594"/>
                            <a:gd name="connsiteX1066" fmla="*/ 19215 w 2647519"/>
                            <a:gd name="connsiteY1066" fmla="*/ 1290637 h 2612594"/>
                            <a:gd name="connsiteX1067" fmla="*/ 23977 w 2647519"/>
                            <a:gd name="connsiteY1067" fmla="*/ 1244917 h 2612594"/>
                            <a:gd name="connsiteX1068" fmla="*/ 32546 w 2647519"/>
                            <a:gd name="connsiteY1068" fmla="*/ 1253485 h 2612594"/>
                            <a:gd name="connsiteX1069" fmla="*/ 24930 w 2647519"/>
                            <a:gd name="connsiteY1069" fmla="*/ 1243965 h 2612594"/>
                            <a:gd name="connsiteX1070" fmla="*/ 23025 w 2647519"/>
                            <a:gd name="connsiteY1070" fmla="*/ 1209675 h 2612594"/>
                            <a:gd name="connsiteX1071" fmla="*/ 24930 w 2647519"/>
                            <a:gd name="connsiteY1071" fmla="*/ 1157287 h 2612594"/>
                            <a:gd name="connsiteX1072" fmla="*/ 25882 w 2647519"/>
                            <a:gd name="connsiteY1072" fmla="*/ 1143000 h 2612594"/>
                            <a:gd name="connsiteX1073" fmla="*/ 28740 w 2647519"/>
                            <a:gd name="connsiteY1073" fmla="*/ 1119187 h 2612594"/>
                            <a:gd name="connsiteX1074" fmla="*/ 40170 w 2647519"/>
                            <a:gd name="connsiteY1074" fmla="*/ 1076325 h 2612594"/>
                            <a:gd name="connsiteX1075" fmla="*/ 45865 w 2647519"/>
                            <a:gd name="connsiteY1075" fmla="*/ 1047851 h 2612594"/>
                            <a:gd name="connsiteX1076" fmla="*/ 43980 w 2647519"/>
                            <a:gd name="connsiteY1076" fmla="*/ 1041082 h 2612594"/>
                            <a:gd name="connsiteX1077" fmla="*/ 37312 w 2647519"/>
                            <a:gd name="connsiteY1077" fmla="*/ 1079182 h 2612594"/>
                            <a:gd name="connsiteX1078" fmla="*/ 25882 w 2647519"/>
                            <a:gd name="connsiteY1078" fmla="*/ 1122045 h 2612594"/>
                            <a:gd name="connsiteX1079" fmla="*/ 23025 w 2647519"/>
                            <a:gd name="connsiteY1079" fmla="*/ 1145857 h 2612594"/>
                            <a:gd name="connsiteX1080" fmla="*/ 22072 w 2647519"/>
                            <a:gd name="connsiteY1080" fmla="*/ 1160145 h 2612594"/>
                            <a:gd name="connsiteX1081" fmla="*/ 20167 w 2647519"/>
                            <a:gd name="connsiteY1081" fmla="*/ 1212532 h 2612594"/>
                            <a:gd name="connsiteX1082" fmla="*/ 22072 w 2647519"/>
                            <a:gd name="connsiteY1082" fmla="*/ 1246822 h 2612594"/>
                            <a:gd name="connsiteX1083" fmla="*/ 17310 w 2647519"/>
                            <a:gd name="connsiteY1083" fmla="*/ 1292542 h 2612594"/>
                            <a:gd name="connsiteX1084" fmla="*/ 17310 w 2647519"/>
                            <a:gd name="connsiteY1084" fmla="*/ 1351597 h 2612594"/>
                            <a:gd name="connsiteX1085" fmla="*/ 23025 w 2647519"/>
                            <a:gd name="connsiteY1085" fmla="*/ 1408747 h 2612594"/>
                            <a:gd name="connsiteX1086" fmla="*/ 24930 w 2647519"/>
                            <a:gd name="connsiteY1086" fmla="*/ 1408747 h 2612594"/>
                            <a:gd name="connsiteX1087" fmla="*/ 37312 w 2647519"/>
                            <a:gd name="connsiteY1087" fmla="*/ 1463040 h 2612594"/>
                            <a:gd name="connsiteX1088" fmla="*/ 43980 w 2647519"/>
                            <a:gd name="connsiteY1088" fmla="*/ 1507807 h 2612594"/>
                            <a:gd name="connsiteX1089" fmla="*/ 58267 w 2647519"/>
                            <a:gd name="connsiteY1089" fmla="*/ 1553527 h 2612594"/>
                            <a:gd name="connsiteX1090" fmla="*/ 80770 w 2647519"/>
                            <a:gd name="connsiteY1090" fmla="*/ 1651843 h 2612594"/>
                            <a:gd name="connsiteX1091" fmla="*/ 82734 w 2647519"/>
                            <a:gd name="connsiteY1091" fmla="*/ 1670685 h 2612594"/>
                            <a:gd name="connsiteX1092" fmla="*/ 86843 w 2647519"/>
                            <a:gd name="connsiteY1092" fmla="*/ 1670685 h 2612594"/>
                            <a:gd name="connsiteX1093" fmla="*/ 107798 w 2647519"/>
                            <a:gd name="connsiteY1093" fmla="*/ 1721167 h 2612594"/>
                            <a:gd name="connsiteX1094" fmla="*/ 115418 w 2647519"/>
                            <a:gd name="connsiteY1094" fmla="*/ 1746885 h 2612594"/>
                            <a:gd name="connsiteX1095" fmla="*/ 101130 w 2647519"/>
                            <a:gd name="connsiteY1095" fmla="*/ 1724977 h 2612594"/>
                            <a:gd name="connsiteX1096" fmla="*/ 85890 w 2647519"/>
                            <a:gd name="connsiteY1096" fmla="*/ 1690687 h 2612594"/>
                            <a:gd name="connsiteX1097" fmla="*/ 84938 w 2647519"/>
                            <a:gd name="connsiteY1097" fmla="*/ 1700212 h 2612594"/>
                            <a:gd name="connsiteX1098" fmla="*/ 76651 w 2647519"/>
                            <a:gd name="connsiteY1098" fmla="*/ 1674524 h 2612594"/>
                            <a:gd name="connsiteX1099" fmla="*/ 70650 w 2647519"/>
                            <a:gd name="connsiteY1099" fmla="*/ 1675447 h 2612594"/>
                            <a:gd name="connsiteX1100" fmla="*/ 63982 w 2647519"/>
                            <a:gd name="connsiteY1100" fmla="*/ 1653540 h 2612594"/>
                            <a:gd name="connsiteX1101" fmla="*/ 41122 w 2647519"/>
                            <a:gd name="connsiteY1101" fmla="*/ 1601152 h 2612594"/>
                            <a:gd name="connsiteX1102" fmla="*/ 26835 w 2647519"/>
                            <a:gd name="connsiteY1102" fmla="*/ 1554480 h 2612594"/>
                            <a:gd name="connsiteX1103" fmla="*/ 25882 w 2647519"/>
                            <a:gd name="connsiteY1103" fmla="*/ 1515427 h 2612594"/>
                            <a:gd name="connsiteX1104" fmla="*/ 19215 w 2647519"/>
                            <a:gd name="connsiteY1104" fmla="*/ 1469707 h 2612594"/>
                            <a:gd name="connsiteX1105" fmla="*/ 14452 w 2647519"/>
                            <a:gd name="connsiteY1105" fmla="*/ 1423987 h 2612594"/>
                            <a:gd name="connsiteX1106" fmla="*/ 3975 w 2647519"/>
                            <a:gd name="connsiteY1106" fmla="*/ 1390650 h 2612594"/>
                            <a:gd name="connsiteX1107" fmla="*/ 10642 w 2647519"/>
                            <a:gd name="connsiteY1107" fmla="*/ 1213485 h 2612594"/>
                            <a:gd name="connsiteX1108" fmla="*/ 17310 w 2647519"/>
                            <a:gd name="connsiteY1108" fmla="*/ 1167765 h 2612594"/>
                            <a:gd name="connsiteX1109" fmla="*/ 11595 w 2647519"/>
                            <a:gd name="connsiteY1109" fmla="*/ 1143000 h 2612594"/>
                            <a:gd name="connsiteX1110" fmla="*/ 23025 w 2647519"/>
                            <a:gd name="connsiteY1110" fmla="*/ 1074420 h 2612594"/>
                            <a:gd name="connsiteX1111" fmla="*/ 25882 w 2647519"/>
                            <a:gd name="connsiteY1111" fmla="*/ 1058227 h 2612594"/>
                            <a:gd name="connsiteX1112" fmla="*/ 33502 w 2647519"/>
                            <a:gd name="connsiteY1112" fmla="*/ 1002982 h 2612594"/>
                            <a:gd name="connsiteX1113" fmla="*/ 53505 w 2647519"/>
                            <a:gd name="connsiteY1113" fmla="*/ 962977 h 2612594"/>
                            <a:gd name="connsiteX1114" fmla="*/ 48742 w 2647519"/>
                            <a:gd name="connsiteY1114" fmla="*/ 1017270 h 2612594"/>
                            <a:gd name="connsiteX1115" fmla="*/ 53503 w 2647519"/>
                            <a:gd name="connsiteY1115" fmla="*/ 1007964 h 2612594"/>
                            <a:gd name="connsiteX1116" fmla="*/ 56362 w 2647519"/>
                            <a:gd name="connsiteY1116" fmla="*/ 985718 h 2612594"/>
                            <a:gd name="connsiteX1117" fmla="*/ 57315 w 2647519"/>
                            <a:gd name="connsiteY1117" fmla="*/ 961072 h 2612594"/>
                            <a:gd name="connsiteX1118" fmla="*/ 65887 w 2647519"/>
                            <a:gd name="connsiteY1118" fmla="*/ 929639 h 2612594"/>
                            <a:gd name="connsiteX1119" fmla="*/ 79222 w 2647519"/>
                            <a:gd name="connsiteY1119" fmla="*/ 882014 h 2612594"/>
                            <a:gd name="connsiteX1120" fmla="*/ 95415 w 2647519"/>
                            <a:gd name="connsiteY1120" fmla="*/ 833437 h 2612594"/>
                            <a:gd name="connsiteX1121" fmla="*/ 96628 w 2647519"/>
                            <a:gd name="connsiteY1121" fmla="*/ 832072 h 2612594"/>
                            <a:gd name="connsiteX1122" fmla="*/ 103988 w 2647519"/>
                            <a:gd name="connsiteY1122" fmla="*/ 793432 h 2612594"/>
                            <a:gd name="connsiteX1123" fmla="*/ 114465 w 2647519"/>
                            <a:gd name="connsiteY1123" fmla="*/ 765809 h 2612594"/>
                            <a:gd name="connsiteX1124" fmla="*/ 126848 w 2647519"/>
                            <a:gd name="connsiteY1124" fmla="*/ 742949 h 2612594"/>
                            <a:gd name="connsiteX1125" fmla="*/ 151613 w 2647519"/>
                            <a:gd name="connsiteY1125" fmla="*/ 695324 h 2612594"/>
                            <a:gd name="connsiteX1126" fmla="*/ 171615 w 2647519"/>
                            <a:gd name="connsiteY1126" fmla="*/ 652462 h 2612594"/>
                            <a:gd name="connsiteX1127" fmla="*/ 200190 w 2647519"/>
                            <a:gd name="connsiteY1127" fmla="*/ 597217 h 2612594"/>
                            <a:gd name="connsiteX1128" fmla="*/ 221145 w 2647519"/>
                            <a:gd name="connsiteY1128" fmla="*/ 573404 h 2612594"/>
                            <a:gd name="connsiteX1129" fmla="*/ 238290 w 2647519"/>
                            <a:gd name="connsiteY1129" fmla="*/ 540067 h 2612594"/>
                            <a:gd name="connsiteX1130" fmla="*/ 252578 w 2647519"/>
                            <a:gd name="connsiteY1130" fmla="*/ 519112 h 2612594"/>
                            <a:gd name="connsiteX1131" fmla="*/ 267818 w 2647519"/>
                            <a:gd name="connsiteY1131" fmla="*/ 511492 h 2612594"/>
                            <a:gd name="connsiteX1132" fmla="*/ 271628 w 2647519"/>
                            <a:gd name="connsiteY1132" fmla="*/ 505777 h 2612594"/>
                            <a:gd name="connsiteX1133" fmla="*/ 286868 w 2647519"/>
                            <a:gd name="connsiteY1133" fmla="*/ 475297 h 2612594"/>
                            <a:gd name="connsiteX1134" fmla="*/ 316395 w 2647519"/>
                            <a:gd name="connsiteY1134" fmla="*/ 441007 h 2612594"/>
                            <a:gd name="connsiteX1135" fmla="*/ 317199 w 2647519"/>
                            <a:gd name="connsiteY1135" fmla="*/ 455339 h 2612594"/>
                            <a:gd name="connsiteX1136" fmla="*/ 315045 w 2647519"/>
                            <a:gd name="connsiteY1136" fmla="*/ 461363 h 2612594"/>
                            <a:gd name="connsiteX1137" fmla="*/ 345922 w 2647519"/>
                            <a:gd name="connsiteY1137" fmla="*/ 429577 h 2612594"/>
                            <a:gd name="connsiteX1138" fmla="*/ 361162 w 2647519"/>
                            <a:gd name="connsiteY1138" fmla="*/ 409575 h 2612594"/>
                            <a:gd name="connsiteX1139" fmla="*/ 381165 w 2647519"/>
                            <a:gd name="connsiteY1139" fmla="*/ 390525 h 2612594"/>
                            <a:gd name="connsiteX1140" fmla="*/ 382889 w 2647519"/>
                            <a:gd name="connsiteY1140" fmla="*/ 392440 h 2612594"/>
                            <a:gd name="connsiteX1141" fmla="*/ 382118 w 2647519"/>
                            <a:gd name="connsiteY1141" fmla="*/ 391477 h 2612594"/>
                            <a:gd name="connsiteX1142" fmla="*/ 406883 w 2647519"/>
                            <a:gd name="connsiteY1142" fmla="*/ 366712 h 2612594"/>
                            <a:gd name="connsiteX1143" fmla="*/ 431648 w 2647519"/>
                            <a:gd name="connsiteY1143" fmla="*/ 343852 h 2612594"/>
                            <a:gd name="connsiteX1144" fmla="*/ 458318 w 2647519"/>
                            <a:gd name="connsiteY1144" fmla="*/ 315277 h 2612594"/>
                            <a:gd name="connsiteX1145" fmla="*/ 495465 w 2647519"/>
                            <a:gd name="connsiteY1145" fmla="*/ 287654 h 2612594"/>
                            <a:gd name="connsiteX1146" fmla="*/ 535470 w 2647519"/>
                            <a:gd name="connsiteY1146" fmla="*/ 258127 h 2612594"/>
                            <a:gd name="connsiteX1147" fmla="*/ 559389 w 2647519"/>
                            <a:gd name="connsiteY1147" fmla="*/ 241440 h 2612594"/>
                            <a:gd name="connsiteX1148" fmla="*/ 575475 w 2647519"/>
                            <a:gd name="connsiteY1148" fmla="*/ 226694 h 2612594"/>
                            <a:gd name="connsiteX1149" fmla="*/ 604050 w 2647519"/>
                            <a:gd name="connsiteY1149" fmla="*/ 209549 h 2612594"/>
                            <a:gd name="connsiteX1150" fmla="*/ 634530 w 2647519"/>
                            <a:gd name="connsiteY1150" fmla="*/ 193357 h 2612594"/>
                            <a:gd name="connsiteX1151" fmla="*/ 638565 w 2647519"/>
                            <a:gd name="connsiteY1151" fmla="*/ 191282 h 2612594"/>
                            <a:gd name="connsiteX1152" fmla="*/ 648937 w 2647519"/>
                            <a:gd name="connsiteY1152" fmla="*/ 181094 h 2612594"/>
                            <a:gd name="connsiteX1153" fmla="*/ 665963 w 2647519"/>
                            <a:gd name="connsiteY1153" fmla="*/ 168592 h 2612594"/>
                            <a:gd name="connsiteX1154" fmla="*/ 684656 w 2647519"/>
                            <a:gd name="connsiteY1154" fmla="*/ 159067 h 2612594"/>
                            <a:gd name="connsiteX1155" fmla="*/ 697880 w 2647519"/>
                            <a:gd name="connsiteY1155" fmla="*/ 156023 h 2612594"/>
                            <a:gd name="connsiteX1156" fmla="*/ 700252 w 2647519"/>
                            <a:gd name="connsiteY1156" fmla="*/ 154304 h 2612594"/>
                            <a:gd name="connsiteX1157" fmla="*/ 959332 w 2647519"/>
                            <a:gd name="connsiteY1157" fmla="*/ 49529 h 2612594"/>
                            <a:gd name="connsiteX1158" fmla="*/ 968945 w 2647519"/>
                            <a:gd name="connsiteY1158" fmla="*/ 47439 h 2612594"/>
                            <a:gd name="connsiteX1159" fmla="*/ 995527 w 2647519"/>
                            <a:gd name="connsiteY1159" fmla="*/ 38099 h 2612594"/>
                            <a:gd name="connsiteX1160" fmla="*/ 1013863 w 2647519"/>
                            <a:gd name="connsiteY1160" fmla="*/ 34408 h 2612594"/>
                            <a:gd name="connsiteX1161" fmla="*/ 1023424 w 2647519"/>
                            <a:gd name="connsiteY1161" fmla="*/ 34327 h 2612594"/>
                            <a:gd name="connsiteX1162" fmla="*/ 1026960 w 2647519"/>
                            <a:gd name="connsiteY1162" fmla="*/ 33337 h 2612594"/>
                            <a:gd name="connsiteX1163" fmla="*/ 1244130 w 2647519"/>
                            <a:gd name="connsiteY1163" fmla="*/ 4762 h 2612594"/>
                            <a:gd name="connsiteX1164" fmla="*/ 1305804 w 2647519"/>
                            <a:gd name="connsiteY1164" fmla="*/ 4524 h 2612594"/>
                            <a:gd name="connsiteX1165" fmla="*/ 1371765 w 2647519"/>
                            <a:gd name="connsiteY1165" fmla="*/ 5714 h 2612594"/>
                            <a:gd name="connsiteX1166" fmla="*/ 1372993 w 2647519"/>
                            <a:gd name="connsiteY1166" fmla="*/ 6635 h 2612594"/>
                            <a:gd name="connsiteX1167" fmla="*/ 1405103 w 2647519"/>
                            <a:gd name="connsiteY1167" fmla="*/ 2857 h 2612594"/>
                            <a:gd name="connsiteX1168" fmla="*/ 1434630 w 2647519"/>
                            <a:gd name="connsiteY1168" fmla="*/ 7619 h 2612594"/>
                            <a:gd name="connsiteX1169" fmla="*/ 1464158 w 2647519"/>
                            <a:gd name="connsiteY1169" fmla="*/ 13334 h 2612594"/>
                            <a:gd name="connsiteX1170" fmla="*/ 1479392 w 2647519"/>
                            <a:gd name="connsiteY1170" fmla="*/ 16797 h 2612594"/>
                            <a:gd name="connsiteX1171" fmla="*/ 1463205 w 2647519"/>
                            <a:gd name="connsiteY1171" fmla="*/ 12382 h 2612594"/>
                            <a:gd name="connsiteX1172" fmla="*/ 1433677 w 2647519"/>
                            <a:gd name="connsiteY1172" fmla="*/ 6667 h 2612594"/>
                            <a:gd name="connsiteX1173" fmla="*/ 1404150 w 2647519"/>
                            <a:gd name="connsiteY1173" fmla="*/ 1905 h 2612594"/>
                            <a:gd name="connsiteX1174" fmla="*/ 1404150 w 2647519"/>
                            <a:gd name="connsiteY1174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4" y="2520821"/>
                              </a:moveTo>
                              <a:lnTo>
                                <a:pt x="1643880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3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2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6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3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4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6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1" y="2265793"/>
                              </a:lnTo>
                              <a:close/>
                              <a:moveTo>
                                <a:pt x="2099802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80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61" y="2217358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6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5" y="2175510"/>
                                <a:pt x="2187820" y="2174974"/>
                              </a:cubicBezTo>
                              <a:close/>
                              <a:moveTo>
                                <a:pt x="475386" y="2153525"/>
                              </a:moveTo>
                              <a:lnTo>
                                <a:pt x="477272" y="2155822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4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2" y="2051897"/>
                              </a:lnTo>
                              <a:lnTo>
                                <a:pt x="2291272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1" y="1790989"/>
                                <a:pt x="2407787" y="1830865"/>
                                <a:pt x="2386218" y="1869449"/>
                              </a:cubicBezTo>
                              <a:lnTo>
                                <a:pt x="2377660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5"/>
                              </a:lnTo>
                              <a:lnTo>
                                <a:pt x="2141046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900"/>
                              </a:lnTo>
                              <a:lnTo>
                                <a:pt x="2038960" y="2261093"/>
                              </a:lnTo>
                              <a:lnTo>
                                <a:pt x="2036092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0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1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8" y="2365909"/>
                              </a:lnTo>
                              <a:lnTo>
                                <a:pt x="1809483" y="2392922"/>
                              </a:lnTo>
                              <a:cubicBezTo>
                                <a:pt x="1768715" y="2410756"/>
                                <a:pt x="1726785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10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3" y="1686218"/>
                              </a:lnTo>
                              <a:lnTo>
                                <a:pt x="2513218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1" y="1451152"/>
                              </a:lnTo>
                              <a:lnTo>
                                <a:pt x="2586542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599181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6" y="1369207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7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0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0" y="383325"/>
                              </a:lnTo>
                              <a:lnTo>
                                <a:pt x="456651" y="391477"/>
                              </a:lnTo>
                              <a:lnTo>
                                <a:pt x="454684" y="394338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52" y="590631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4" y="394338"/>
                              </a:lnTo>
                              <a:lnTo>
                                <a:pt x="464430" y="383325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6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50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4" y="364272"/>
                                <a:pt x="504752" y="361295"/>
                              </a:cubicBezTo>
                              <a:lnTo>
                                <a:pt x="512657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8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8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3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5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7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3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9" y="483516"/>
                                <a:pt x="2540483" y="854556"/>
                                <a:pt x="2540483" y="1275397"/>
                              </a:cubicBezTo>
                              <a:lnTo>
                                <a:pt x="2540081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9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cubicBezTo>
                                <a:pt x="2525242" y="1820227"/>
                                <a:pt x="2519527" y="1823085"/>
                                <a:pt x="2514765" y="1824990"/>
                              </a:cubicBez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6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6" y="2155031"/>
                                <a:pt x="2319383" y="2160389"/>
                              </a:cubicBezTo>
                              <a:lnTo>
                                <a:pt x="2303230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5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1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4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60" y="2417870"/>
                              </a:lnTo>
                              <a:lnTo>
                                <a:pt x="1997979" y="2418995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80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6" y="1850938"/>
                              </a:lnTo>
                              <a:lnTo>
                                <a:pt x="237654" y="1833303"/>
                              </a:lnTo>
                              <a:lnTo>
                                <a:pt x="228809" y="1817250"/>
                              </a:lnTo>
                              <a:lnTo>
                                <a:pt x="214411" y="1784874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4" y="1640674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9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6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2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9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5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tlCol="0" anchor="ctr"/>
                    </wps:wsp>
                    <wps:wsp>
                      <wps:cNvPr id="19" name="Freeform: Shape 18">
                        <a:extLst>
                          <a:ext uri="{FF2B5EF4-FFF2-40B4-BE49-F238E27FC236}">
                            <a16:creationId xmlns:a16="http://schemas.microsoft.com/office/drawing/2014/main" id="{436970BD-9B20-4B7C-A294-5174BA15880C}"/>
                          </a:ext>
                        </a:extLst>
                      </wps:cNvPr>
                      <wps:cNvSpPr>
                        <a:spLocks noChangeAspect="1"/>
                      </wps:cNvSpPr>
                      <wps:spPr>
                        <a:xfrm>
                          <a:off x="6366714" y="961859"/>
                          <a:ext cx="1375716" cy="1363084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3 w 2647519"/>
                            <a:gd name="connsiteY9" fmla="*/ 2520821 h 2612594"/>
                            <a:gd name="connsiteX10" fmla="*/ 1643881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2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1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2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3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5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0 w 2647519"/>
                            <a:gd name="connsiteY143" fmla="*/ 2265793 h 2612594"/>
                            <a:gd name="connsiteX144" fmla="*/ 2099801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79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59 w 2647519"/>
                            <a:gd name="connsiteY154" fmla="*/ 2217355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5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6 h 2612594"/>
                            <a:gd name="connsiteX166" fmla="*/ 477272 w 2647519"/>
                            <a:gd name="connsiteY166" fmla="*/ 2155821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46888 w 2647519"/>
                            <a:gd name="connsiteY180" fmla="*/ 2237422 h 2612594"/>
                            <a:gd name="connsiteX181" fmla="*/ 478787 w 2647519"/>
                            <a:gd name="connsiteY181" fmla="*/ 2272865 h 2612594"/>
                            <a:gd name="connsiteX182" fmla="*/ 482130 w 2647519"/>
                            <a:gd name="connsiteY182" fmla="*/ 2274569 h 2612594"/>
                            <a:gd name="connsiteX183" fmla="*/ 492608 w 2647519"/>
                            <a:gd name="connsiteY183" fmla="*/ 2265997 h 2612594"/>
                            <a:gd name="connsiteX184" fmla="*/ 583095 w 2647519"/>
                            <a:gd name="connsiteY184" fmla="*/ 2337434 h 2612594"/>
                            <a:gd name="connsiteX185" fmla="*/ 564998 w 2647519"/>
                            <a:gd name="connsiteY185" fmla="*/ 2343149 h 2612594"/>
                            <a:gd name="connsiteX186" fmla="*/ 571665 w 2647519"/>
                            <a:gd name="connsiteY186" fmla="*/ 2347912 h 2612594"/>
                            <a:gd name="connsiteX187" fmla="*/ 544995 w 2647519"/>
                            <a:gd name="connsiteY187" fmla="*/ 2348864 h 2612594"/>
                            <a:gd name="connsiteX188" fmla="*/ 527850 w 2647519"/>
                            <a:gd name="connsiteY188" fmla="*/ 2337434 h 2612594"/>
                            <a:gd name="connsiteX189" fmla="*/ 511658 w 2647519"/>
                            <a:gd name="connsiteY189" fmla="*/ 2325052 h 2612594"/>
                            <a:gd name="connsiteX190" fmla="*/ 471653 w 2647519"/>
                            <a:gd name="connsiteY190" fmla="*/ 2291714 h 2612594"/>
                            <a:gd name="connsiteX191" fmla="*/ 434505 w 2647519"/>
                            <a:gd name="connsiteY191" fmla="*/ 2258377 h 2612594"/>
                            <a:gd name="connsiteX192" fmla="*/ 400215 w 2647519"/>
                            <a:gd name="connsiteY192" fmla="*/ 2225039 h 2612594"/>
                            <a:gd name="connsiteX193" fmla="*/ 384023 w 2647519"/>
                            <a:gd name="connsiteY193" fmla="*/ 2208847 h 2612594"/>
                            <a:gd name="connsiteX194" fmla="*/ 368783 w 2647519"/>
                            <a:gd name="connsiteY194" fmla="*/ 2191702 h 2612594"/>
                            <a:gd name="connsiteX195" fmla="*/ 374498 w 2647519"/>
                            <a:gd name="connsiteY195" fmla="*/ 2184082 h 2612594"/>
                            <a:gd name="connsiteX196" fmla="*/ 393548 w 2647519"/>
                            <a:gd name="connsiteY196" fmla="*/ 2201227 h 2612594"/>
                            <a:gd name="connsiteX197" fmla="*/ 414503 w 2647519"/>
                            <a:gd name="connsiteY197" fmla="*/ 2217419 h 2612594"/>
                            <a:gd name="connsiteX198" fmla="*/ 440220 w 2647519"/>
                            <a:gd name="connsiteY198" fmla="*/ 2245042 h 2612594"/>
                            <a:gd name="connsiteX199" fmla="*/ 442406 w 2647519"/>
                            <a:gd name="connsiteY199" fmla="*/ 2246917 h 2612594"/>
                            <a:gd name="connsiteX200" fmla="*/ 414503 w 2647519"/>
                            <a:gd name="connsiteY200" fmla="*/ 2217419 h 2612594"/>
                            <a:gd name="connsiteX201" fmla="*/ 394500 w 2647519"/>
                            <a:gd name="connsiteY201" fmla="*/ 2201227 h 2612594"/>
                            <a:gd name="connsiteX202" fmla="*/ 375450 w 2647519"/>
                            <a:gd name="connsiteY202" fmla="*/ 2184082 h 2612594"/>
                            <a:gd name="connsiteX203" fmla="*/ 354495 w 2647519"/>
                            <a:gd name="connsiteY203" fmla="*/ 2158364 h 2612594"/>
                            <a:gd name="connsiteX204" fmla="*/ 334493 w 2647519"/>
                            <a:gd name="connsiteY204" fmla="*/ 2131694 h 2612594"/>
                            <a:gd name="connsiteX205" fmla="*/ 2432850 w 2647519"/>
                            <a:gd name="connsiteY205" fmla="*/ 1980247 h 2612594"/>
                            <a:gd name="connsiteX206" fmla="*/ 2432367 w 2647519"/>
                            <a:gd name="connsiteY206" fmla="*/ 1980454 h 2612594"/>
                            <a:gd name="connsiteX207" fmla="*/ 2421963 w 2647519"/>
                            <a:gd name="connsiteY207" fmla="*/ 2005422 h 2612594"/>
                            <a:gd name="connsiteX208" fmla="*/ 2422850 w 2647519"/>
                            <a:gd name="connsiteY208" fmla="*/ 1860918 h 2612594"/>
                            <a:gd name="connsiteX209" fmla="*/ 2397608 w 2647519"/>
                            <a:gd name="connsiteY209" fmla="*/ 1897379 h 2612594"/>
                            <a:gd name="connsiteX210" fmla="*/ 2385225 w 2647519"/>
                            <a:gd name="connsiteY210" fmla="*/ 1920239 h 2612594"/>
                            <a:gd name="connsiteX211" fmla="*/ 2372843 w 2647519"/>
                            <a:gd name="connsiteY211" fmla="*/ 1941194 h 2612594"/>
                            <a:gd name="connsiteX212" fmla="*/ 2343315 w 2647519"/>
                            <a:gd name="connsiteY212" fmla="*/ 1980247 h 2612594"/>
                            <a:gd name="connsiteX213" fmla="*/ 2317598 w 2647519"/>
                            <a:gd name="connsiteY213" fmla="*/ 2019299 h 2612594"/>
                            <a:gd name="connsiteX214" fmla="*/ 2294738 w 2647519"/>
                            <a:gd name="connsiteY214" fmla="*/ 2050732 h 2612594"/>
                            <a:gd name="connsiteX215" fmla="*/ 2292831 w 2647519"/>
                            <a:gd name="connsiteY215" fmla="*/ 2051897 h 2612594"/>
                            <a:gd name="connsiteX216" fmla="*/ 2291271 w 2647519"/>
                            <a:gd name="connsiteY216" fmla="*/ 2054208 h 2612594"/>
                            <a:gd name="connsiteX217" fmla="*/ 2293785 w 2647519"/>
                            <a:gd name="connsiteY217" fmla="*/ 2052637 h 2612594"/>
                            <a:gd name="connsiteX218" fmla="*/ 2316645 w 2647519"/>
                            <a:gd name="connsiteY218" fmla="*/ 2021205 h 2612594"/>
                            <a:gd name="connsiteX219" fmla="*/ 2342363 w 2647519"/>
                            <a:gd name="connsiteY219" fmla="*/ 1982152 h 2612594"/>
                            <a:gd name="connsiteX220" fmla="*/ 2371890 w 2647519"/>
                            <a:gd name="connsiteY220" fmla="*/ 1943100 h 2612594"/>
                            <a:gd name="connsiteX221" fmla="*/ 2384273 w 2647519"/>
                            <a:gd name="connsiteY221" fmla="*/ 1922145 h 2612594"/>
                            <a:gd name="connsiteX222" fmla="*/ 2396655 w 2647519"/>
                            <a:gd name="connsiteY222" fmla="*/ 1899285 h 2612594"/>
                            <a:gd name="connsiteX223" fmla="*/ 2422373 w 2647519"/>
                            <a:gd name="connsiteY223" fmla="*/ 1862137 h 2612594"/>
                            <a:gd name="connsiteX224" fmla="*/ 2498930 w 2647519"/>
                            <a:gd name="connsiteY224" fmla="*/ 1857612 h 2612594"/>
                            <a:gd name="connsiteX225" fmla="*/ 2490953 w 2647519"/>
                            <a:gd name="connsiteY225" fmla="*/ 1875472 h 2612594"/>
                            <a:gd name="connsiteX226" fmla="*/ 2473808 w 2647519"/>
                            <a:gd name="connsiteY226" fmla="*/ 1909762 h 2612594"/>
                            <a:gd name="connsiteX227" fmla="*/ 2490953 w 2647519"/>
                            <a:gd name="connsiteY227" fmla="*/ 1875472 h 2612594"/>
                            <a:gd name="connsiteX228" fmla="*/ 2498930 w 2647519"/>
                            <a:gd name="connsiteY228" fmla="*/ 1857612 h 2612594"/>
                            <a:gd name="connsiteX229" fmla="*/ 2521433 w 2647519"/>
                            <a:gd name="connsiteY229" fmla="*/ 1847850 h 2612594"/>
                            <a:gd name="connsiteX230" fmla="*/ 2509050 w 2647519"/>
                            <a:gd name="connsiteY230" fmla="*/ 1884997 h 2612594"/>
                            <a:gd name="connsiteX231" fmla="*/ 2487143 w 2647519"/>
                            <a:gd name="connsiteY231" fmla="*/ 1925002 h 2612594"/>
                            <a:gd name="connsiteX232" fmla="*/ 2465235 w 2647519"/>
                            <a:gd name="connsiteY232" fmla="*/ 1965960 h 2612594"/>
                            <a:gd name="connsiteX233" fmla="*/ 2445233 w 2647519"/>
                            <a:gd name="connsiteY233" fmla="*/ 1991677 h 2612594"/>
                            <a:gd name="connsiteX234" fmla="*/ 2458568 w 2647519"/>
                            <a:gd name="connsiteY234" fmla="*/ 1965007 h 2612594"/>
                            <a:gd name="connsiteX235" fmla="*/ 2469998 w 2647519"/>
                            <a:gd name="connsiteY235" fmla="*/ 1938337 h 2612594"/>
                            <a:gd name="connsiteX236" fmla="*/ 2478570 w 2647519"/>
                            <a:gd name="connsiteY236" fmla="*/ 1924050 h 2612594"/>
                            <a:gd name="connsiteX237" fmla="*/ 2490000 w 2647519"/>
                            <a:gd name="connsiteY237" fmla="*/ 1905000 h 2612594"/>
                            <a:gd name="connsiteX238" fmla="*/ 2500478 w 2647519"/>
                            <a:gd name="connsiteY238" fmla="*/ 1885950 h 2612594"/>
                            <a:gd name="connsiteX239" fmla="*/ 2521433 w 2647519"/>
                            <a:gd name="connsiteY239" fmla="*/ 1847850 h 2612594"/>
                            <a:gd name="connsiteX240" fmla="*/ 2459780 w 2647519"/>
                            <a:gd name="connsiteY240" fmla="*/ 1766202 h 2612594"/>
                            <a:gd name="connsiteX241" fmla="*/ 2436660 w 2647519"/>
                            <a:gd name="connsiteY241" fmla="*/ 1806892 h 2612594"/>
                            <a:gd name="connsiteX242" fmla="*/ 2436235 w 2647519"/>
                            <a:gd name="connsiteY242" fmla="*/ 1807870 h 2612594"/>
                            <a:gd name="connsiteX243" fmla="*/ 2459520 w 2647519"/>
                            <a:gd name="connsiteY243" fmla="*/ 1766887 h 2612594"/>
                            <a:gd name="connsiteX244" fmla="*/ 2472460 w 2647519"/>
                            <a:gd name="connsiteY244" fmla="*/ 1674043 h 2612594"/>
                            <a:gd name="connsiteX245" fmla="*/ 2444672 w 2647519"/>
                            <a:gd name="connsiteY245" fmla="*/ 1749965 h 2612594"/>
                            <a:gd name="connsiteX246" fmla="*/ 2386218 w 2647519"/>
                            <a:gd name="connsiteY246" fmla="*/ 1869449 h 2612594"/>
                            <a:gd name="connsiteX247" fmla="*/ 2377659 w 2647519"/>
                            <a:gd name="connsiteY247" fmla="*/ 1882980 h 2612594"/>
                            <a:gd name="connsiteX248" fmla="*/ 2377605 w 2647519"/>
                            <a:gd name="connsiteY248" fmla="*/ 1883092 h 2612594"/>
                            <a:gd name="connsiteX249" fmla="*/ 2357602 w 2647519"/>
                            <a:gd name="connsiteY249" fmla="*/ 1917382 h 2612594"/>
                            <a:gd name="connsiteX250" fmla="*/ 2337600 w 2647519"/>
                            <a:gd name="connsiteY250" fmla="*/ 1954530 h 2612594"/>
                            <a:gd name="connsiteX251" fmla="*/ 2314740 w 2647519"/>
                            <a:gd name="connsiteY251" fmla="*/ 1983105 h 2612594"/>
                            <a:gd name="connsiteX252" fmla="*/ 2295690 w 2647519"/>
                            <a:gd name="connsiteY252" fmla="*/ 2015490 h 2612594"/>
                            <a:gd name="connsiteX253" fmla="*/ 2183295 w 2647519"/>
                            <a:gd name="connsiteY253" fmla="*/ 2142172 h 2612594"/>
                            <a:gd name="connsiteX254" fmla="*/ 2146147 w 2647519"/>
                            <a:gd name="connsiteY254" fmla="*/ 2173605 h 2612594"/>
                            <a:gd name="connsiteX255" fmla="*/ 2142583 w 2647519"/>
                            <a:gd name="connsiteY255" fmla="*/ 2176314 h 2612594"/>
                            <a:gd name="connsiteX256" fmla="*/ 2141045 w 2647519"/>
                            <a:gd name="connsiteY256" fmla="*/ 2177871 h 2612594"/>
                            <a:gd name="connsiteX257" fmla="*/ 2125512 w 2647519"/>
                            <a:gd name="connsiteY257" fmla="*/ 2190534 h 2612594"/>
                            <a:gd name="connsiteX258" fmla="*/ 2112810 w 2647519"/>
                            <a:gd name="connsiteY258" fmla="*/ 2205037 h 2612594"/>
                            <a:gd name="connsiteX259" fmla="*/ 2066137 w 2647519"/>
                            <a:gd name="connsiteY259" fmla="*/ 2240280 h 2612594"/>
                            <a:gd name="connsiteX260" fmla="*/ 2058824 w 2647519"/>
                            <a:gd name="connsiteY260" fmla="*/ 2244899 h 2612594"/>
                            <a:gd name="connsiteX261" fmla="*/ 2038960 w 2647519"/>
                            <a:gd name="connsiteY261" fmla="*/ 2261093 h 2612594"/>
                            <a:gd name="connsiteX262" fmla="*/ 2036091 w 2647519"/>
                            <a:gd name="connsiteY262" fmla="*/ 2262956 h 2612594"/>
                            <a:gd name="connsiteX263" fmla="*/ 2031847 w 2647519"/>
                            <a:gd name="connsiteY263" fmla="*/ 2266950 h 2612594"/>
                            <a:gd name="connsiteX264" fmla="*/ 1994700 w 2647519"/>
                            <a:gd name="connsiteY264" fmla="*/ 2291715 h 2612594"/>
                            <a:gd name="connsiteX265" fmla="*/ 1957552 w 2647519"/>
                            <a:gd name="connsiteY265" fmla="*/ 2314575 h 2612594"/>
                            <a:gd name="connsiteX266" fmla="*/ 1953301 w 2647519"/>
                            <a:gd name="connsiteY266" fmla="*/ 2316730 h 2612594"/>
                            <a:gd name="connsiteX267" fmla="*/ 1928148 w 2647519"/>
                            <a:gd name="connsiteY267" fmla="*/ 2333067 h 2612594"/>
                            <a:gd name="connsiteX268" fmla="*/ 1920350 w 2647519"/>
                            <a:gd name="connsiteY268" fmla="*/ 2337000 h 2612594"/>
                            <a:gd name="connsiteX269" fmla="*/ 1912785 w 2647519"/>
                            <a:gd name="connsiteY269" fmla="*/ 2342197 h 2612594"/>
                            <a:gd name="connsiteX270" fmla="*/ 1887067 w 2647519"/>
                            <a:gd name="connsiteY270" fmla="*/ 2356485 h 2612594"/>
                            <a:gd name="connsiteX271" fmla="*/ 1863039 w 2647519"/>
                            <a:gd name="connsiteY271" fmla="*/ 2365908 h 2612594"/>
                            <a:gd name="connsiteX272" fmla="*/ 1809482 w 2647519"/>
                            <a:gd name="connsiteY272" fmla="*/ 2392922 h 2612594"/>
                            <a:gd name="connsiteX273" fmla="*/ 1683836 w 2647519"/>
                            <a:gd name="connsiteY273" fmla="*/ 2439784 h 2612594"/>
                            <a:gd name="connsiteX274" fmla="*/ 1596280 w 2647519"/>
                            <a:gd name="connsiteY274" fmla="*/ 2462297 h 2612594"/>
                            <a:gd name="connsiteX275" fmla="*/ 1667040 w 2647519"/>
                            <a:gd name="connsiteY275" fmla="*/ 2448877 h 2612594"/>
                            <a:gd name="connsiteX276" fmla="*/ 1680375 w 2647519"/>
                            <a:gd name="connsiteY276" fmla="*/ 2446019 h 2612594"/>
                            <a:gd name="connsiteX277" fmla="*/ 1723237 w 2647519"/>
                            <a:gd name="connsiteY277" fmla="*/ 2430779 h 2612594"/>
                            <a:gd name="connsiteX278" fmla="*/ 1749907 w 2647519"/>
                            <a:gd name="connsiteY278" fmla="*/ 2422207 h 2612594"/>
                            <a:gd name="connsiteX279" fmla="*/ 1792770 w 2647519"/>
                            <a:gd name="connsiteY279" fmla="*/ 2400299 h 2612594"/>
                            <a:gd name="connsiteX280" fmla="*/ 1841347 w 2647519"/>
                            <a:gd name="connsiteY280" fmla="*/ 2383154 h 2612594"/>
                            <a:gd name="connsiteX281" fmla="*/ 1872470 w 2647519"/>
                            <a:gd name="connsiteY281" fmla="*/ 2370949 h 2612594"/>
                            <a:gd name="connsiteX282" fmla="*/ 1886115 w 2647519"/>
                            <a:gd name="connsiteY282" fmla="*/ 2363152 h 2612594"/>
                            <a:gd name="connsiteX283" fmla="*/ 1898496 w 2647519"/>
                            <a:gd name="connsiteY283" fmla="*/ 2359343 h 2612594"/>
                            <a:gd name="connsiteX284" fmla="*/ 1915642 w 2647519"/>
                            <a:gd name="connsiteY284" fmla="*/ 2349817 h 2612594"/>
                            <a:gd name="connsiteX285" fmla="*/ 1920147 w 2647519"/>
                            <a:gd name="connsiteY285" fmla="*/ 2346686 h 2612594"/>
                            <a:gd name="connsiteX286" fmla="*/ 1931835 w 2647519"/>
                            <a:gd name="connsiteY286" fmla="*/ 2335530 h 2612594"/>
                            <a:gd name="connsiteX287" fmla="*/ 1957552 w 2647519"/>
                            <a:gd name="connsiteY287" fmla="*/ 2320290 h 2612594"/>
                            <a:gd name="connsiteX288" fmla="*/ 1986810 w 2647519"/>
                            <a:gd name="connsiteY288" fmla="*/ 2305948 h 2612594"/>
                            <a:gd name="connsiteX289" fmla="*/ 1997557 w 2647519"/>
                            <a:gd name="connsiteY289" fmla="*/ 2299334 h 2612594"/>
                            <a:gd name="connsiteX290" fmla="*/ 2034705 w 2647519"/>
                            <a:gd name="connsiteY290" fmla="*/ 2274569 h 2612594"/>
                            <a:gd name="connsiteX291" fmla="*/ 2050897 w 2647519"/>
                            <a:gd name="connsiteY291" fmla="*/ 2259329 h 2612594"/>
                            <a:gd name="connsiteX292" fmla="*/ 2068995 w 2647519"/>
                            <a:gd name="connsiteY292" fmla="*/ 2247899 h 2612594"/>
                            <a:gd name="connsiteX293" fmla="*/ 2115667 w 2647519"/>
                            <a:gd name="connsiteY293" fmla="*/ 2212657 h 2612594"/>
                            <a:gd name="connsiteX294" fmla="*/ 2149005 w 2647519"/>
                            <a:gd name="connsiteY294" fmla="*/ 2181224 h 2612594"/>
                            <a:gd name="connsiteX295" fmla="*/ 2186152 w 2647519"/>
                            <a:gd name="connsiteY295" fmla="*/ 2149792 h 2612594"/>
                            <a:gd name="connsiteX296" fmla="*/ 2298547 w 2647519"/>
                            <a:gd name="connsiteY296" fmla="*/ 2023109 h 2612594"/>
                            <a:gd name="connsiteX297" fmla="*/ 2314015 w 2647519"/>
                            <a:gd name="connsiteY297" fmla="*/ 1996814 h 2612594"/>
                            <a:gd name="connsiteX298" fmla="*/ 2314740 w 2647519"/>
                            <a:gd name="connsiteY298" fmla="*/ 1994534 h 2612594"/>
                            <a:gd name="connsiteX299" fmla="*/ 2339505 w 2647519"/>
                            <a:gd name="connsiteY299" fmla="*/ 1956434 h 2612594"/>
                            <a:gd name="connsiteX300" fmla="*/ 2347125 w 2647519"/>
                            <a:gd name="connsiteY300" fmla="*/ 1945004 h 2612594"/>
                            <a:gd name="connsiteX301" fmla="*/ 2357257 w 2647519"/>
                            <a:gd name="connsiteY301" fmla="*/ 1930951 h 2612594"/>
                            <a:gd name="connsiteX302" fmla="*/ 2360460 w 2647519"/>
                            <a:gd name="connsiteY302" fmla="*/ 1925002 h 2612594"/>
                            <a:gd name="connsiteX303" fmla="*/ 2380462 w 2647519"/>
                            <a:gd name="connsiteY303" fmla="*/ 1890712 h 2612594"/>
                            <a:gd name="connsiteX304" fmla="*/ 2419515 w 2647519"/>
                            <a:gd name="connsiteY304" fmla="*/ 1809749 h 2612594"/>
                            <a:gd name="connsiteX305" fmla="*/ 2457615 w 2647519"/>
                            <a:gd name="connsiteY305" fmla="*/ 1723072 h 2612594"/>
                            <a:gd name="connsiteX306" fmla="*/ 2468807 w 2647519"/>
                            <a:gd name="connsiteY306" fmla="*/ 1687829 h 2612594"/>
                            <a:gd name="connsiteX307" fmla="*/ 2576677 w 2647519"/>
                            <a:gd name="connsiteY307" fmla="*/ 1589722 h 2612594"/>
                            <a:gd name="connsiteX308" fmla="*/ 2573820 w 2647519"/>
                            <a:gd name="connsiteY308" fmla="*/ 1591627 h 2612594"/>
                            <a:gd name="connsiteX309" fmla="*/ 2573820 w 2647519"/>
                            <a:gd name="connsiteY309" fmla="*/ 1591627 h 2612594"/>
                            <a:gd name="connsiteX310" fmla="*/ 2585674 w 2647519"/>
                            <a:gd name="connsiteY310" fmla="*/ 1533271 h 2612594"/>
                            <a:gd name="connsiteX311" fmla="*/ 2585332 w 2647519"/>
                            <a:gd name="connsiteY311" fmla="*/ 1534956 h 2612594"/>
                            <a:gd name="connsiteX312" fmla="*/ 2588107 w 2647519"/>
                            <a:gd name="connsiteY312" fmla="*/ 1538287 h 2612594"/>
                            <a:gd name="connsiteX313" fmla="*/ 2596680 w 2647519"/>
                            <a:gd name="connsiteY313" fmla="*/ 1547812 h 2612594"/>
                            <a:gd name="connsiteX314" fmla="*/ 2602395 w 2647519"/>
                            <a:gd name="connsiteY314" fmla="*/ 1544002 h 2612594"/>
                            <a:gd name="connsiteX315" fmla="*/ 2602539 w 2647519"/>
                            <a:gd name="connsiteY315" fmla="*/ 1543271 h 2612594"/>
                            <a:gd name="connsiteX316" fmla="*/ 2598585 w 2647519"/>
                            <a:gd name="connsiteY316" fmla="*/ 1545907 h 2612594"/>
                            <a:gd name="connsiteX317" fmla="*/ 2589060 w 2647519"/>
                            <a:gd name="connsiteY317" fmla="*/ 1537334 h 2612594"/>
                            <a:gd name="connsiteX318" fmla="*/ 2577184 w 2647519"/>
                            <a:gd name="connsiteY318" fmla="*/ 1425070 h 2612594"/>
                            <a:gd name="connsiteX319" fmla="*/ 2576519 w 2647519"/>
                            <a:gd name="connsiteY319" fmla="*/ 1425107 h 2612594"/>
                            <a:gd name="connsiteX320" fmla="*/ 2575314 w 2647519"/>
                            <a:gd name="connsiteY320" fmla="*/ 1425174 h 2612594"/>
                            <a:gd name="connsiteX321" fmla="*/ 2575725 w 2647519"/>
                            <a:gd name="connsiteY321" fmla="*/ 1429702 h 2612594"/>
                            <a:gd name="connsiteX322" fmla="*/ 2574773 w 2647519"/>
                            <a:gd name="connsiteY322" fmla="*/ 1453515 h 2612594"/>
                            <a:gd name="connsiteX323" fmla="*/ 2570963 w 2647519"/>
                            <a:gd name="connsiteY323" fmla="*/ 1467802 h 2612594"/>
                            <a:gd name="connsiteX324" fmla="*/ 2548103 w 2647519"/>
                            <a:gd name="connsiteY324" fmla="*/ 1503997 h 2612594"/>
                            <a:gd name="connsiteX325" fmla="*/ 2542388 w 2647519"/>
                            <a:gd name="connsiteY325" fmla="*/ 1535430 h 2612594"/>
                            <a:gd name="connsiteX326" fmla="*/ 2536673 w 2647519"/>
                            <a:gd name="connsiteY326" fmla="*/ 1545907 h 2612594"/>
                            <a:gd name="connsiteX327" fmla="*/ 2527148 w 2647519"/>
                            <a:gd name="connsiteY327" fmla="*/ 1591627 h 2612594"/>
                            <a:gd name="connsiteX328" fmla="*/ 2516670 w 2647519"/>
                            <a:gd name="connsiteY328" fmla="*/ 1627822 h 2612594"/>
                            <a:gd name="connsiteX329" fmla="*/ 2505240 w 2647519"/>
                            <a:gd name="connsiteY329" fmla="*/ 1663065 h 2612594"/>
                            <a:gd name="connsiteX330" fmla="*/ 2498573 w 2647519"/>
                            <a:gd name="connsiteY330" fmla="*/ 1690687 h 2612594"/>
                            <a:gd name="connsiteX331" fmla="*/ 2490953 w 2647519"/>
                            <a:gd name="connsiteY331" fmla="*/ 1719262 h 2612594"/>
                            <a:gd name="connsiteX332" fmla="*/ 2497030 w 2647519"/>
                            <a:gd name="connsiteY332" fmla="*/ 1709809 h 2612594"/>
                            <a:gd name="connsiteX333" fmla="*/ 2502383 w 2647519"/>
                            <a:gd name="connsiteY333" fmla="*/ 1689734 h 2612594"/>
                            <a:gd name="connsiteX334" fmla="*/ 2507145 w 2647519"/>
                            <a:gd name="connsiteY334" fmla="*/ 1661159 h 2612594"/>
                            <a:gd name="connsiteX335" fmla="*/ 2518575 w 2647519"/>
                            <a:gd name="connsiteY335" fmla="*/ 1625917 h 2612594"/>
                            <a:gd name="connsiteX336" fmla="*/ 2529053 w 2647519"/>
                            <a:gd name="connsiteY336" fmla="*/ 1589722 h 2612594"/>
                            <a:gd name="connsiteX337" fmla="*/ 2538578 w 2647519"/>
                            <a:gd name="connsiteY337" fmla="*/ 1544002 h 2612594"/>
                            <a:gd name="connsiteX338" fmla="*/ 2544293 w 2647519"/>
                            <a:gd name="connsiteY338" fmla="*/ 1533524 h 2612594"/>
                            <a:gd name="connsiteX339" fmla="*/ 2550008 w 2647519"/>
                            <a:gd name="connsiteY339" fmla="*/ 1502092 h 2612594"/>
                            <a:gd name="connsiteX340" fmla="*/ 2572868 w 2647519"/>
                            <a:gd name="connsiteY340" fmla="*/ 1465897 h 2612594"/>
                            <a:gd name="connsiteX341" fmla="*/ 2557628 w 2647519"/>
                            <a:gd name="connsiteY341" fmla="*/ 1539239 h 2612594"/>
                            <a:gd name="connsiteX342" fmla="*/ 2546198 w 2647519"/>
                            <a:gd name="connsiteY342" fmla="*/ 1600199 h 2612594"/>
                            <a:gd name="connsiteX343" fmla="*/ 2520480 w 2647519"/>
                            <a:gd name="connsiteY343" fmla="*/ 1678304 h 2612594"/>
                            <a:gd name="connsiteX344" fmla="*/ 2515392 w 2647519"/>
                            <a:gd name="connsiteY344" fmla="*/ 1686218 h 2612594"/>
                            <a:gd name="connsiteX345" fmla="*/ 2513217 w 2647519"/>
                            <a:gd name="connsiteY345" fmla="*/ 1698069 h 2612594"/>
                            <a:gd name="connsiteX346" fmla="*/ 2506193 w 2647519"/>
                            <a:gd name="connsiteY346" fmla="*/ 1718310 h 2612594"/>
                            <a:gd name="connsiteX347" fmla="*/ 2479523 w 2647519"/>
                            <a:gd name="connsiteY347" fmla="*/ 1776412 h 2612594"/>
                            <a:gd name="connsiteX348" fmla="*/ 2467140 w 2647519"/>
                            <a:gd name="connsiteY348" fmla="*/ 1806892 h 2612594"/>
                            <a:gd name="connsiteX349" fmla="*/ 2459520 w 2647519"/>
                            <a:gd name="connsiteY349" fmla="*/ 1823085 h 2612594"/>
                            <a:gd name="connsiteX350" fmla="*/ 2449995 w 2647519"/>
                            <a:gd name="connsiteY350" fmla="*/ 1840230 h 2612594"/>
                            <a:gd name="connsiteX351" fmla="*/ 2424278 w 2647519"/>
                            <a:gd name="connsiteY351" fmla="*/ 1885950 h 2612594"/>
                            <a:gd name="connsiteX352" fmla="*/ 2396655 w 2647519"/>
                            <a:gd name="connsiteY352" fmla="*/ 1930717 h 2612594"/>
                            <a:gd name="connsiteX353" fmla="*/ 2361413 w 2647519"/>
                            <a:gd name="connsiteY353" fmla="*/ 1990725 h 2612594"/>
                            <a:gd name="connsiteX354" fmla="*/ 2322360 w 2647519"/>
                            <a:gd name="connsiteY354" fmla="*/ 2049780 h 2612594"/>
                            <a:gd name="connsiteX355" fmla="*/ 2296643 w 2647519"/>
                            <a:gd name="connsiteY355" fmla="*/ 2083117 h 2612594"/>
                            <a:gd name="connsiteX356" fmla="*/ 2269020 w 2647519"/>
                            <a:gd name="connsiteY356" fmla="*/ 2115502 h 2612594"/>
                            <a:gd name="connsiteX357" fmla="*/ 2259495 w 2647519"/>
                            <a:gd name="connsiteY357" fmla="*/ 2128837 h 2612594"/>
                            <a:gd name="connsiteX358" fmla="*/ 2249018 w 2647519"/>
                            <a:gd name="connsiteY358" fmla="*/ 2142172 h 2612594"/>
                            <a:gd name="connsiteX359" fmla="*/ 2232825 w 2647519"/>
                            <a:gd name="connsiteY359" fmla="*/ 2155507 h 2612594"/>
                            <a:gd name="connsiteX360" fmla="*/ 2206342 w 2647519"/>
                            <a:gd name="connsiteY360" fmla="*/ 2184829 h 2612594"/>
                            <a:gd name="connsiteX361" fmla="*/ 2207107 w 2647519"/>
                            <a:gd name="connsiteY361" fmla="*/ 2187892 h 2612594"/>
                            <a:gd name="connsiteX362" fmla="*/ 2179485 w 2647519"/>
                            <a:gd name="connsiteY362" fmla="*/ 2216467 h 2612594"/>
                            <a:gd name="connsiteX363" fmla="*/ 2149957 w 2647519"/>
                            <a:gd name="connsiteY363" fmla="*/ 2237422 h 2612594"/>
                            <a:gd name="connsiteX364" fmla="*/ 2126145 w 2647519"/>
                            <a:gd name="connsiteY364" fmla="*/ 2256472 h 2612594"/>
                            <a:gd name="connsiteX365" fmla="*/ 2103587 w 2647519"/>
                            <a:gd name="connsiteY365" fmla="*/ 2272957 h 2612594"/>
                            <a:gd name="connsiteX366" fmla="*/ 2107095 w 2647519"/>
                            <a:gd name="connsiteY366" fmla="*/ 2272665 h 2612594"/>
                            <a:gd name="connsiteX367" fmla="*/ 2131860 w 2647519"/>
                            <a:gd name="connsiteY367" fmla="*/ 2254567 h 2612594"/>
                            <a:gd name="connsiteX368" fmla="*/ 2155673 w 2647519"/>
                            <a:gd name="connsiteY368" fmla="*/ 2235517 h 2612594"/>
                            <a:gd name="connsiteX369" fmla="*/ 2185200 w 2647519"/>
                            <a:gd name="connsiteY369" fmla="*/ 2214562 h 2612594"/>
                            <a:gd name="connsiteX370" fmla="*/ 2212823 w 2647519"/>
                            <a:gd name="connsiteY370" fmla="*/ 2185987 h 2612594"/>
                            <a:gd name="connsiteX371" fmla="*/ 2211870 w 2647519"/>
                            <a:gd name="connsiteY371" fmla="*/ 2182177 h 2612594"/>
                            <a:gd name="connsiteX372" fmla="*/ 2238540 w 2647519"/>
                            <a:gd name="connsiteY372" fmla="*/ 2152650 h 2612594"/>
                            <a:gd name="connsiteX373" fmla="*/ 2254733 w 2647519"/>
                            <a:gd name="connsiteY373" fmla="*/ 2139315 h 2612594"/>
                            <a:gd name="connsiteX374" fmla="*/ 2265210 w 2647519"/>
                            <a:gd name="connsiteY374" fmla="*/ 2125980 h 2612594"/>
                            <a:gd name="connsiteX375" fmla="*/ 2274735 w 2647519"/>
                            <a:gd name="connsiteY375" fmla="*/ 2112645 h 2612594"/>
                            <a:gd name="connsiteX376" fmla="*/ 2302358 w 2647519"/>
                            <a:gd name="connsiteY376" fmla="*/ 2080260 h 2612594"/>
                            <a:gd name="connsiteX377" fmla="*/ 2328075 w 2647519"/>
                            <a:gd name="connsiteY377" fmla="*/ 2046922 h 2612594"/>
                            <a:gd name="connsiteX378" fmla="*/ 2367128 w 2647519"/>
                            <a:gd name="connsiteY378" fmla="*/ 1987867 h 2612594"/>
                            <a:gd name="connsiteX379" fmla="*/ 2402370 w 2647519"/>
                            <a:gd name="connsiteY379" fmla="*/ 1927860 h 2612594"/>
                            <a:gd name="connsiteX380" fmla="*/ 2429993 w 2647519"/>
                            <a:gd name="connsiteY380" fmla="*/ 1883092 h 2612594"/>
                            <a:gd name="connsiteX381" fmla="*/ 2455710 w 2647519"/>
                            <a:gd name="connsiteY381" fmla="*/ 1837372 h 2612594"/>
                            <a:gd name="connsiteX382" fmla="*/ 2465235 w 2647519"/>
                            <a:gd name="connsiteY382" fmla="*/ 1820227 h 2612594"/>
                            <a:gd name="connsiteX383" fmla="*/ 2472855 w 2647519"/>
                            <a:gd name="connsiteY383" fmla="*/ 1804035 h 2612594"/>
                            <a:gd name="connsiteX384" fmla="*/ 2485238 w 2647519"/>
                            <a:gd name="connsiteY384" fmla="*/ 1773555 h 2612594"/>
                            <a:gd name="connsiteX385" fmla="*/ 2511908 w 2647519"/>
                            <a:gd name="connsiteY385" fmla="*/ 1715452 h 2612594"/>
                            <a:gd name="connsiteX386" fmla="*/ 2522385 w 2647519"/>
                            <a:gd name="connsiteY386" fmla="*/ 1676400 h 2612594"/>
                            <a:gd name="connsiteX387" fmla="*/ 2548103 w 2647519"/>
                            <a:gd name="connsiteY387" fmla="*/ 1598295 h 2612594"/>
                            <a:gd name="connsiteX388" fmla="*/ 2559533 w 2647519"/>
                            <a:gd name="connsiteY388" fmla="*/ 1537335 h 2612594"/>
                            <a:gd name="connsiteX389" fmla="*/ 2574773 w 2647519"/>
                            <a:gd name="connsiteY389" fmla="*/ 1463992 h 2612594"/>
                            <a:gd name="connsiteX390" fmla="*/ 2578209 w 2647519"/>
                            <a:gd name="connsiteY390" fmla="*/ 1451109 h 2612594"/>
                            <a:gd name="connsiteX391" fmla="*/ 2575725 w 2647519"/>
                            <a:gd name="connsiteY391" fmla="*/ 1450657 h 2612594"/>
                            <a:gd name="connsiteX392" fmla="*/ 2576677 w 2647519"/>
                            <a:gd name="connsiteY392" fmla="*/ 1426845 h 2612594"/>
                            <a:gd name="connsiteX393" fmla="*/ 2597632 w 2647519"/>
                            <a:gd name="connsiteY393" fmla="*/ 1404937 h 2612594"/>
                            <a:gd name="connsiteX394" fmla="*/ 2586540 w 2647519"/>
                            <a:gd name="connsiteY394" fmla="*/ 1451152 h 2612594"/>
                            <a:gd name="connsiteX395" fmla="*/ 2586541 w 2647519"/>
                            <a:gd name="connsiteY395" fmla="*/ 1451152 h 2612594"/>
                            <a:gd name="connsiteX396" fmla="*/ 2597633 w 2647519"/>
                            <a:gd name="connsiteY396" fmla="*/ 1404938 h 2612594"/>
                            <a:gd name="connsiteX397" fmla="*/ 2606205 w 2647519"/>
                            <a:gd name="connsiteY397" fmla="*/ 1395412 h 2612594"/>
                            <a:gd name="connsiteX398" fmla="*/ 2600490 w 2647519"/>
                            <a:gd name="connsiteY398" fmla="*/ 1407795 h 2612594"/>
                            <a:gd name="connsiteX399" fmla="*/ 2600490 w 2647519"/>
                            <a:gd name="connsiteY399" fmla="*/ 1407795 h 2612594"/>
                            <a:gd name="connsiteX400" fmla="*/ 2599180 w 2647519"/>
                            <a:gd name="connsiteY400" fmla="*/ 1433750 h 2612594"/>
                            <a:gd name="connsiteX401" fmla="*/ 2598585 w 2647519"/>
                            <a:gd name="connsiteY401" fmla="*/ 1458277 h 2612594"/>
                            <a:gd name="connsiteX402" fmla="*/ 2589060 w 2647519"/>
                            <a:gd name="connsiteY402" fmla="*/ 1487586 h 2612594"/>
                            <a:gd name="connsiteX403" fmla="*/ 2589060 w 2647519"/>
                            <a:gd name="connsiteY403" fmla="*/ 1490934 h 2612594"/>
                            <a:gd name="connsiteX404" fmla="*/ 2600490 w 2647519"/>
                            <a:gd name="connsiteY404" fmla="*/ 1458277 h 2612594"/>
                            <a:gd name="connsiteX405" fmla="*/ 2602395 w 2647519"/>
                            <a:gd name="connsiteY405" fmla="*/ 1407794 h 2612594"/>
                            <a:gd name="connsiteX406" fmla="*/ 2606836 w 2647519"/>
                            <a:gd name="connsiteY406" fmla="*/ 1398173 h 2612594"/>
                            <a:gd name="connsiteX407" fmla="*/ 2565247 w 2647519"/>
                            <a:gd name="connsiteY407" fmla="*/ 1354454 h 2612594"/>
                            <a:gd name="connsiteX408" fmla="*/ 2559005 w 2647519"/>
                            <a:gd name="connsiteY408" fmla="*/ 1369208 h 2612594"/>
                            <a:gd name="connsiteX409" fmla="*/ 2556675 w 2647519"/>
                            <a:gd name="connsiteY409" fmla="*/ 1390650 h 2612594"/>
                            <a:gd name="connsiteX410" fmla="*/ 2553670 w 2647519"/>
                            <a:gd name="connsiteY410" fmla="*/ 1380633 h 2612594"/>
                            <a:gd name="connsiteX411" fmla="*/ 2552571 w 2647519"/>
                            <a:gd name="connsiteY411" fmla="*/ 1382047 h 2612594"/>
                            <a:gd name="connsiteX412" fmla="*/ 2555723 w 2647519"/>
                            <a:gd name="connsiteY412" fmla="*/ 1392555 h 2612594"/>
                            <a:gd name="connsiteX413" fmla="*/ 2553818 w 2647519"/>
                            <a:gd name="connsiteY413" fmla="*/ 1407795 h 2612594"/>
                            <a:gd name="connsiteX414" fmla="*/ 2557628 w 2647519"/>
                            <a:gd name="connsiteY414" fmla="*/ 1420177 h 2612594"/>
                            <a:gd name="connsiteX415" fmla="*/ 2560581 w 2647519"/>
                            <a:gd name="connsiteY415" fmla="*/ 1420013 h 2612594"/>
                            <a:gd name="connsiteX416" fmla="*/ 2558580 w 2647519"/>
                            <a:gd name="connsiteY416" fmla="*/ 1413509 h 2612594"/>
                            <a:gd name="connsiteX417" fmla="*/ 2560485 w 2647519"/>
                            <a:gd name="connsiteY417" fmla="*/ 1398269 h 2612594"/>
                            <a:gd name="connsiteX418" fmla="*/ 2565247 w 2647519"/>
                            <a:gd name="connsiteY418" fmla="*/ 1354454 h 2612594"/>
                            <a:gd name="connsiteX419" fmla="*/ 2645258 w 2647519"/>
                            <a:gd name="connsiteY419" fmla="*/ 1328737 h 2612594"/>
                            <a:gd name="connsiteX420" fmla="*/ 2647163 w 2647519"/>
                            <a:gd name="connsiteY420" fmla="*/ 1329689 h 2612594"/>
                            <a:gd name="connsiteX421" fmla="*/ 2646210 w 2647519"/>
                            <a:gd name="connsiteY421" fmla="*/ 1369694 h 2612594"/>
                            <a:gd name="connsiteX422" fmla="*/ 2647163 w 2647519"/>
                            <a:gd name="connsiteY422" fmla="*/ 1397317 h 2612594"/>
                            <a:gd name="connsiteX423" fmla="*/ 2644305 w 2647519"/>
                            <a:gd name="connsiteY423" fmla="*/ 1447799 h 2612594"/>
                            <a:gd name="connsiteX424" fmla="*/ 2641448 w 2647519"/>
                            <a:gd name="connsiteY424" fmla="*/ 1476374 h 2612594"/>
                            <a:gd name="connsiteX425" fmla="*/ 2632875 w 2647519"/>
                            <a:gd name="connsiteY425" fmla="*/ 1518284 h 2612594"/>
                            <a:gd name="connsiteX426" fmla="*/ 2630018 w 2647519"/>
                            <a:gd name="connsiteY426" fmla="*/ 1553527 h 2612594"/>
                            <a:gd name="connsiteX427" fmla="*/ 2615730 w 2647519"/>
                            <a:gd name="connsiteY427" fmla="*/ 1618297 h 2612594"/>
                            <a:gd name="connsiteX428" fmla="*/ 2602395 w 2647519"/>
                            <a:gd name="connsiteY428" fmla="*/ 1674494 h 2612594"/>
                            <a:gd name="connsiteX429" fmla="*/ 2578583 w 2647519"/>
                            <a:gd name="connsiteY429" fmla="*/ 1684972 h 2612594"/>
                            <a:gd name="connsiteX430" fmla="*/ 2580488 w 2647519"/>
                            <a:gd name="connsiteY430" fmla="*/ 1679257 h 2612594"/>
                            <a:gd name="connsiteX431" fmla="*/ 2584298 w 2647519"/>
                            <a:gd name="connsiteY431" fmla="*/ 1639252 h 2612594"/>
                            <a:gd name="connsiteX432" fmla="*/ 2598585 w 2647519"/>
                            <a:gd name="connsiteY432" fmla="*/ 1597342 h 2612594"/>
                            <a:gd name="connsiteX433" fmla="*/ 2610015 w 2647519"/>
                            <a:gd name="connsiteY433" fmla="*/ 1590675 h 2612594"/>
                            <a:gd name="connsiteX434" fmla="*/ 2610015 w 2647519"/>
                            <a:gd name="connsiteY434" fmla="*/ 1590674 h 2612594"/>
                            <a:gd name="connsiteX435" fmla="*/ 2622398 w 2647519"/>
                            <a:gd name="connsiteY435" fmla="*/ 1518284 h 2612594"/>
                            <a:gd name="connsiteX436" fmla="*/ 2629065 w 2647519"/>
                            <a:gd name="connsiteY436" fmla="*/ 1483994 h 2612594"/>
                            <a:gd name="connsiteX437" fmla="*/ 2634780 w 2647519"/>
                            <a:gd name="connsiteY437" fmla="*/ 1448752 h 2612594"/>
                            <a:gd name="connsiteX438" fmla="*/ 2639543 w 2647519"/>
                            <a:gd name="connsiteY438" fmla="*/ 1415414 h 2612594"/>
                            <a:gd name="connsiteX439" fmla="*/ 2641448 w 2647519"/>
                            <a:gd name="connsiteY439" fmla="*/ 1383982 h 2612594"/>
                            <a:gd name="connsiteX440" fmla="*/ 2642400 w 2647519"/>
                            <a:gd name="connsiteY440" fmla="*/ 1357312 h 2612594"/>
                            <a:gd name="connsiteX441" fmla="*/ 2644305 w 2647519"/>
                            <a:gd name="connsiteY441" fmla="*/ 1343024 h 2612594"/>
                            <a:gd name="connsiteX442" fmla="*/ 2645258 w 2647519"/>
                            <a:gd name="connsiteY442" fmla="*/ 1328737 h 2612594"/>
                            <a:gd name="connsiteX443" fmla="*/ 134151 w 2647519"/>
                            <a:gd name="connsiteY443" fmla="*/ 887095 h 2612594"/>
                            <a:gd name="connsiteX444" fmla="*/ 134625 w 2647519"/>
                            <a:gd name="connsiteY444" fmla="*/ 887332 h 2612594"/>
                            <a:gd name="connsiteX445" fmla="*/ 134670 w 2647519"/>
                            <a:gd name="connsiteY445" fmla="*/ 887199 h 2612594"/>
                            <a:gd name="connsiteX446" fmla="*/ 191618 w 2647519"/>
                            <a:gd name="connsiteY446" fmla="*/ 750570 h 2612594"/>
                            <a:gd name="connsiteX447" fmla="*/ 170663 w 2647519"/>
                            <a:gd name="connsiteY447" fmla="*/ 789622 h 2612594"/>
                            <a:gd name="connsiteX448" fmla="*/ 153518 w 2647519"/>
                            <a:gd name="connsiteY448" fmla="*/ 803910 h 2612594"/>
                            <a:gd name="connsiteX449" fmla="*/ 153477 w 2647519"/>
                            <a:gd name="connsiteY449" fmla="*/ 804822 h 2612594"/>
                            <a:gd name="connsiteX450" fmla="*/ 151819 w 2647519"/>
                            <a:gd name="connsiteY450" fmla="*/ 841286 h 2612594"/>
                            <a:gd name="connsiteX451" fmla="*/ 151866 w 2647519"/>
                            <a:gd name="connsiteY451" fmla="*/ 841199 h 2612594"/>
                            <a:gd name="connsiteX452" fmla="*/ 153518 w 2647519"/>
                            <a:gd name="connsiteY452" fmla="*/ 804862 h 2612594"/>
                            <a:gd name="connsiteX453" fmla="*/ 170663 w 2647519"/>
                            <a:gd name="connsiteY453" fmla="*/ 790574 h 2612594"/>
                            <a:gd name="connsiteX454" fmla="*/ 191618 w 2647519"/>
                            <a:gd name="connsiteY454" fmla="*/ 751522 h 2612594"/>
                            <a:gd name="connsiteX455" fmla="*/ 192332 w 2647519"/>
                            <a:gd name="connsiteY455" fmla="*/ 751998 h 2612594"/>
                            <a:gd name="connsiteX456" fmla="*/ 192689 w 2647519"/>
                            <a:gd name="connsiteY456" fmla="*/ 751284 h 2612594"/>
                            <a:gd name="connsiteX457" fmla="*/ 203047 w 2647519"/>
                            <a:gd name="connsiteY457" fmla="*/ 667702 h 2612594"/>
                            <a:gd name="connsiteX458" fmla="*/ 189712 w 2647519"/>
                            <a:gd name="connsiteY458" fmla="*/ 677227 h 2612594"/>
                            <a:gd name="connsiteX459" fmla="*/ 169710 w 2647519"/>
                            <a:gd name="connsiteY459" fmla="*/ 719137 h 2612594"/>
                            <a:gd name="connsiteX460" fmla="*/ 174286 w 2647519"/>
                            <a:gd name="connsiteY460" fmla="*/ 722798 h 2612594"/>
                            <a:gd name="connsiteX461" fmla="*/ 174435 w 2647519"/>
                            <a:gd name="connsiteY461" fmla="*/ 722155 h 2612594"/>
                            <a:gd name="connsiteX462" fmla="*/ 170663 w 2647519"/>
                            <a:gd name="connsiteY462" fmla="*/ 719137 h 2612594"/>
                            <a:gd name="connsiteX463" fmla="*/ 190665 w 2647519"/>
                            <a:gd name="connsiteY463" fmla="*/ 677227 h 2612594"/>
                            <a:gd name="connsiteX464" fmla="*/ 202473 w 2647519"/>
                            <a:gd name="connsiteY464" fmla="*/ 668793 h 2612594"/>
                            <a:gd name="connsiteX465" fmla="*/ 276390 w 2647519"/>
                            <a:gd name="connsiteY465" fmla="*/ 613410 h 2612594"/>
                            <a:gd name="connsiteX466" fmla="*/ 275187 w 2647519"/>
                            <a:gd name="connsiteY466" fmla="*/ 614373 h 2612594"/>
                            <a:gd name="connsiteX467" fmla="*/ 270080 w 2647519"/>
                            <a:gd name="connsiteY467" fmla="*/ 634008 h 2612594"/>
                            <a:gd name="connsiteX468" fmla="*/ 266865 w 2647519"/>
                            <a:gd name="connsiteY468" fmla="*/ 643890 h 2612594"/>
                            <a:gd name="connsiteX469" fmla="*/ 179235 w 2647519"/>
                            <a:gd name="connsiteY469" fmla="*/ 803910 h 2612594"/>
                            <a:gd name="connsiteX470" fmla="*/ 166852 w 2647519"/>
                            <a:gd name="connsiteY470" fmla="*/ 842962 h 2612594"/>
                            <a:gd name="connsiteX471" fmla="*/ 155422 w 2647519"/>
                            <a:gd name="connsiteY471" fmla="*/ 882967 h 2612594"/>
                            <a:gd name="connsiteX472" fmla="*/ 130657 w 2647519"/>
                            <a:gd name="connsiteY472" fmla="*/ 966787 h 2612594"/>
                            <a:gd name="connsiteX473" fmla="*/ 114465 w 2647519"/>
                            <a:gd name="connsiteY473" fmla="*/ 1023937 h 2612594"/>
                            <a:gd name="connsiteX474" fmla="*/ 106845 w 2647519"/>
                            <a:gd name="connsiteY474" fmla="*/ 1066800 h 2612594"/>
                            <a:gd name="connsiteX475" fmla="*/ 103035 w 2647519"/>
                            <a:gd name="connsiteY475" fmla="*/ 1088707 h 2612594"/>
                            <a:gd name="connsiteX476" fmla="*/ 100177 w 2647519"/>
                            <a:gd name="connsiteY476" fmla="*/ 1110615 h 2612594"/>
                            <a:gd name="connsiteX477" fmla="*/ 91605 w 2647519"/>
                            <a:gd name="connsiteY477" fmla="*/ 1169670 h 2612594"/>
                            <a:gd name="connsiteX478" fmla="*/ 88747 w 2647519"/>
                            <a:gd name="connsiteY478" fmla="*/ 1205865 h 2612594"/>
                            <a:gd name="connsiteX479" fmla="*/ 93510 w 2647519"/>
                            <a:gd name="connsiteY479" fmla="*/ 1243965 h 2612594"/>
                            <a:gd name="connsiteX480" fmla="*/ 95742 w 2647519"/>
                            <a:gd name="connsiteY480" fmla="*/ 1223205 h 2612594"/>
                            <a:gd name="connsiteX481" fmla="*/ 95415 w 2647519"/>
                            <a:gd name="connsiteY481" fmla="*/ 1216342 h 2612594"/>
                            <a:gd name="connsiteX482" fmla="*/ 99225 w 2647519"/>
                            <a:gd name="connsiteY482" fmla="*/ 1176337 h 2612594"/>
                            <a:gd name="connsiteX483" fmla="*/ 107797 w 2647519"/>
                            <a:gd name="connsiteY483" fmla="*/ 1117282 h 2612594"/>
                            <a:gd name="connsiteX484" fmla="*/ 114596 w 2647519"/>
                            <a:gd name="connsiteY484" fmla="*/ 1109123 h 2612594"/>
                            <a:gd name="connsiteX485" fmla="*/ 124469 w 2647519"/>
                            <a:gd name="connsiteY485" fmla="*/ 1043051 h 2612594"/>
                            <a:gd name="connsiteX486" fmla="*/ 123990 w 2647519"/>
                            <a:gd name="connsiteY486" fmla="*/ 1031557 h 2612594"/>
                            <a:gd name="connsiteX487" fmla="*/ 133400 w 2647519"/>
                            <a:gd name="connsiteY487" fmla="*/ 1004581 h 2612594"/>
                            <a:gd name="connsiteX488" fmla="*/ 138999 w 2647519"/>
                            <a:gd name="connsiteY488" fmla="*/ 981931 h 2612594"/>
                            <a:gd name="connsiteX489" fmla="*/ 137325 w 2647519"/>
                            <a:gd name="connsiteY489" fmla="*/ 985837 h 2612594"/>
                            <a:gd name="connsiteX490" fmla="*/ 131610 w 2647519"/>
                            <a:gd name="connsiteY490" fmla="*/ 983932 h 2612594"/>
                            <a:gd name="connsiteX491" fmla="*/ 117322 w 2647519"/>
                            <a:gd name="connsiteY491" fmla="*/ 1024890 h 2612594"/>
                            <a:gd name="connsiteX492" fmla="*/ 118275 w 2647519"/>
                            <a:gd name="connsiteY492" fmla="*/ 1047750 h 2612594"/>
                            <a:gd name="connsiteX493" fmla="*/ 111607 w 2647519"/>
                            <a:gd name="connsiteY493" fmla="*/ 1091565 h 2612594"/>
                            <a:gd name="connsiteX494" fmla="*/ 110655 w 2647519"/>
                            <a:gd name="connsiteY494" fmla="*/ 1099185 h 2612594"/>
                            <a:gd name="connsiteX495" fmla="*/ 101130 w 2647519"/>
                            <a:gd name="connsiteY495" fmla="*/ 1110615 h 2612594"/>
                            <a:gd name="connsiteX496" fmla="*/ 103987 w 2647519"/>
                            <a:gd name="connsiteY496" fmla="*/ 1088707 h 2612594"/>
                            <a:gd name="connsiteX497" fmla="*/ 107797 w 2647519"/>
                            <a:gd name="connsiteY497" fmla="*/ 1066800 h 2612594"/>
                            <a:gd name="connsiteX498" fmla="*/ 115417 w 2647519"/>
                            <a:gd name="connsiteY498" fmla="*/ 1023937 h 2612594"/>
                            <a:gd name="connsiteX499" fmla="*/ 131610 w 2647519"/>
                            <a:gd name="connsiteY499" fmla="*/ 966787 h 2612594"/>
                            <a:gd name="connsiteX500" fmla="*/ 156375 w 2647519"/>
                            <a:gd name="connsiteY500" fmla="*/ 882967 h 2612594"/>
                            <a:gd name="connsiteX501" fmla="*/ 167805 w 2647519"/>
                            <a:gd name="connsiteY501" fmla="*/ 842962 h 2612594"/>
                            <a:gd name="connsiteX502" fmla="*/ 180187 w 2647519"/>
                            <a:gd name="connsiteY502" fmla="*/ 803910 h 2612594"/>
                            <a:gd name="connsiteX503" fmla="*/ 267817 w 2647519"/>
                            <a:gd name="connsiteY503" fmla="*/ 643890 h 2612594"/>
                            <a:gd name="connsiteX504" fmla="*/ 276390 w 2647519"/>
                            <a:gd name="connsiteY504" fmla="*/ 613410 h 2612594"/>
                            <a:gd name="connsiteX505" fmla="*/ 293536 w 2647519"/>
                            <a:gd name="connsiteY505" fmla="*/ 518160 h 2612594"/>
                            <a:gd name="connsiteX506" fmla="*/ 293535 w 2647519"/>
                            <a:gd name="connsiteY506" fmla="*/ 518160 h 2612594"/>
                            <a:gd name="connsiteX507" fmla="*/ 298297 w 2647519"/>
                            <a:gd name="connsiteY507" fmla="*/ 521970 h 2612594"/>
                            <a:gd name="connsiteX508" fmla="*/ 298297 w 2647519"/>
                            <a:gd name="connsiteY508" fmla="*/ 521969 h 2612594"/>
                            <a:gd name="connsiteX509" fmla="*/ 465169 w 2647519"/>
                            <a:gd name="connsiteY509" fmla="*/ 382550 h 2612594"/>
                            <a:gd name="connsiteX510" fmla="*/ 464986 w 2647519"/>
                            <a:gd name="connsiteY510" fmla="*/ 382696 h 2612594"/>
                            <a:gd name="connsiteX511" fmla="*/ 464431 w 2647519"/>
                            <a:gd name="connsiteY511" fmla="*/ 383323 h 2612594"/>
                            <a:gd name="connsiteX512" fmla="*/ 456650 w 2647519"/>
                            <a:gd name="connsiteY512" fmla="*/ 391477 h 2612594"/>
                            <a:gd name="connsiteX513" fmla="*/ 454683 w 2647519"/>
                            <a:gd name="connsiteY513" fmla="*/ 394339 h 2612594"/>
                            <a:gd name="connsiteX514" fmla="*/ 453399 w 2647519"/>
                            <a:gd name="connsiteY514" fmla="*/ 395790 h 2612594"/>
                            <a:gd name="connsiteX515" fmla="*/ 447840 w 2647519"/>
                            <a:gd name="connsiteY515" fmla="*/ 403860 h 2612594"/>
                            <a:gd name="connsiteX516" fmla="*/ 389738 w 2647519"/>
                            <a:gd name="connsiteY516" fmla="*/ 472440 h 2612594"/>
                            <a:gd name="connsiteX517" fmla="*/ 373545 w 2647519"/>
                            <a:gd name="connsiteY517" fmla="*/ 491490 h 2612594"/>
                            <a:gd name="connsiteX518" fmla="*/ 357353 w 2647519"/>
                            <a:gd name="connsiteY518" fmla="*/ 511492 h 2612594"/>
                            <a:gd name="connsiteX519" fmla="*/ 285782 w 2647519"/>
                            <a:gd name="connsiteY519" fmla="*/ 590597 h 2612594"/>
                            <a:gd name="connsiteX520" fmla="*/ 358305 w 2647519"/>
                            <a:gd name="connsiteY520" fmla="*/ 510540 h 2612594"/>
                            <a:gd name="connsiteX521" fmla="*/ 374497 w 2647519"/>
                            <a:gd name="connsiteY521" fmla="*/ 490537 h 2612594"/>
                            <a:gd name="connsiteX522" fmla="*/ 390690 w 2647519"/>
                            <a:gd name="connsiteY522" fmla="*/ 471487 h 2612594"/>
                            <a:gd name="connsiteX523" fmla="*/ 448792 w 2647519"/>
                            <a:gd name="connsiteY523" fmla="*/ 402907 h 2612594"/>
                            <a:gd name="connsiteX524" fmla="*/ 454683 w 2647519"/>
                            <a:gd name="connsiteY524" fmla="*/ 394339 h 2612594"/>
                            <a:gd name="connsiteX525" fmla="*/ 464431 w 2647519"/>
                            <a:gd name="connsiteY525" fmla="*/ 383323 h 2612594"/>
                            <a:gd name="connsiteX526" fmla="*/ 489348 w 2647519"/>
                            <a:gd name="connsiteY526" fmla="*/ 316869 h 2612594"/>
                            <a:gd name="connsiteX527" fmla="*/ 481127 w 2647519"/>
                            <a:gd name="connsiteY527" fmla="*/ 319733 h 2612594"/>
                            <a:gd name="connsiteX528" fmla="*/ 475013 w 2647519"/>
                            <a:gd name="connsiteY528" fmla="*/ 322003 h 2612594"/>
                            <a:gd name="connsiteX529" fmla="*/ 473558 w 2647519"/>
                            <a:gd name="connsiteY529" fmla="*/ 323849 h 2612594"/>
                            <a:gd name="connsiteX530" fmla="*/ 463080 w 2647519"/>
                            <a:gd name="connsiteY530" fmla="*/ 333374 h 2612594"/>
                            <a:gd name="connsiteX531" fmla="*/ 436410 w 2647519"/>
                            <a:gd name="connsiteY531" fmla="*/ 350519 h 2612594"/>
                            <a:gd name="connsiteX532" fmla="*/ 418313 w 2647519"/>
                            <a:gd name="connsiteY532" fmla="*/ 370522 h 2612594"/>
                            <a:gd name="connsiteX533" fmla="*/ 401168 w 2647519"/>
                            <a:gd name="connsiteY533" fmla="*/ 390524 h 2612594"/>
                            <a:gd name="connsiteX534" fmla="*/ 389738 w 2647519"/>
                            <a:gd name="connsiteY534" fmla="*/ 401002 h 2612594"/>
                            <a:gd name="connsiteX535" fmla="*/ 389349 w 2647519"/>
                            <a:gd name="connsiteY535" fmla="*/ 400516 h 2612594"/>
                            <a:gd name="connsiteX536" fmla="*/ 378546 w 2647519"/>
                            <a:gd name="connsiteY536" fmla="*/ 413504 h 2612594"/>
                            <a:gd name="connsiteX537" fmla="*/ 360210 w 2647519"/>
                            <a:gd name="connsiteY537" fmla="*/ 436245 h 2612594"/>
                            <a:gd name="connsiteX538" fmla="*/ 330683 w 2647519"/>
                            <a:gd name="connsiteY538" fmla="*/ 468630 h 2612594"/>
                            <a:gd name="connsiteX539" fmla="*/ 335445 w 2647519"/>
                            <a:gd name="connsiteY539" fmla="*/ 474344 h 2612594"/>
                            <a:gd name="connsiteX540" fmla="*/ 335536 w 2647519"/>
                            <a:gd name="connsiteY540" fmla="*/ 474264 h 2612594"/>
                            <a:gd name="connsiteX541" fmla="*/ 331635 w 2647519"/>
                            <a:gd name="connsiteY541" fmla="*/ 469582 h 2612594"/>
                            <a:gd name="connsiteX542" fmla="*/ 361162 w 2647519"/>
                            <a:gd name="connsiteY542" fmla="*/ 437197 h 2612594"/>
                            <a:gd name="connsiteX543" fmla="*/ 390690 w 2647519"/>
                            <a:gd name="connsiteY543" fmla="*/ 401002 h 2612594"/>
                            <a:gd name="connsiteX544" fmla="*/ 402120 w 2647519"/>
                            <a:gd name="connsiteY544" fmla="*/ 390525 h 2612594"/>
                            <a:gd name="connsiteX545" fmla="*/ 419265 w 2647519"/>
                            <a:gd name="connsiteY545" fmla="*/ 370522 h 2612594"/>
                            <a:gd name="connsiteX546" fmla="*/ 437362 w 2647519"/>
                            <a:gd name="connsiteY546" fmla="*/ 350520 h 2612594"/>
                            <a:gd name="connsiteX547" fmla="*/ 464032 w 2647519"/>
                            <a:gd name="connsiteY547" fmla="*/ 333375 h 2612594"/>
                            <a:gd name="connsiteX548" fmla="*/ 474510 w 2647519"/>
                            <a:gd name="connsiteY548" fmla="*/ 323850 h 2612594"/>
                            <a:gd name="connsiteX549" fmla="*/ 485940 w 2647519"/>
                            <a:gd name="connsiteY549" fmla="*/ 319564 h 2612594"/>
                            <a:gd name="connsiteX550" fmla="*/ 489548 w 2647519"/>
                            <a:gd name="connsiteY550" fmla="*/ 318444 h 2612594"/>
                            <a:gd name="connsiteX551" fmla="*/ 1868970 w 2647519"/>
                            <a:gd name="connsiteY551" fmla="*/ 144780 h 2612594"/>
                            <a:gd name="connsiteX552" fmla="*/ 1917547 w 2647519"/>
                            <a:gd name="connsiteY552" fmla="*/ 166687 h 2612594"/>
                            <a:gd name="connsiteX553" fmla="*/ 1938502 w 2647519"/>
                            <a:gd name="connsiteY553" fmla="*/ 183832 h 2612594"/>
                            <a:gd name="connsiteX554" fmla="*/ 1891830 w 2647519"/>
                            <a:gd name="connsiteY554" fmla="*/ 160972 h 2612594"/>
                            <a:gd name="connsiteX555" fmla="*/ 1868970 w 2647519"/>
                            <a:gd name="connsiteY555" fmla="*/ 144780 h 2612594"/>
                            <a:gd name="connsiteX556" fmla="*/ 1710855 w 2647519"/>
                            <a:gd name="connsiteY556" fmla="*/ 75247 h 2612594"/>
                            <a:gd name="connsiteX557" fmla="*/ 1748955 w 2647519"/>
                            <a:gd name="connsiteY557" fmla="*/ 83819 h 2612594"/>
                            <a:gd name="connsiteX558" fmla="*/ 1802295 w 2647519"/>
                            <a:gd name="connsiteY558" fmla="*/ 110489 h 2612594"/>
                            <a:gd name="connsiteX559" fmla="*/ 1710855 w 2647519"/>
                            <a:gd name="connsiteY559" fmla="*/ 75247 h 2612594"/>
                            <a:gd name="connsiteX560" fmla="*/ 1137451 w 2647519"/>
                            <a:gd name="connsiteY560" fmla="*/ 68937 h 2612594"/>
                            <a:gd name="connsiteX561" fmla="*/ 1117448 w 2647519"/>
                            <a:gd name="connsiteY561" fmla="*/ 71437 h 2612594"/>
                            <a:gd name="connsiteX562" fmla="*/ 1074585 w 2647519"/>
                            <a:gd name="connsiteY562" fmla="*/ 77152 h 2612594"/>
                            <a:gd name="connsiteX563" fmla="*/ 1032675 w 2647519"/>
                            <a:gd name="connsiteY563" fmla="*/ 86677 h 2612594"/>
                            <a:gd name="connsiteX564" fmla="*/ 1014578 w 2647519"/>
                            <a:gd name="connsiteY564" fmla="*/ 92392 h 2612594"/>
                            <a:gd name="connsiteX565" fmla="*/ 993623 w 2647519"/>
                            <a:gd name="connsiteY565" fmla="*/ 98107 h 2612594"/>
                            <a:gd name="connsiteX566" fmla="*/ 947769 w 2647519"/>
                            <a:gd name="connsiteY566" fmla="*/ 107115 h 2612594"/>
                            <a:gd name="connsiteX567" fmla="*/ 939330 w 2647519"/>
                            <a:gd name="connsiteY567" fmla="*/ 110490 h 2612594"/>
                            <a:gd name="connsiteX568" fmla="*/ 881228 w 2647519"/>
                            <a:gd name="connsiteY568" fmla="*/ 130492 h 2612594"/>
                            <a:gd name="connsiteX569" fmla="*/ 824078 w 2647519"/>
                            <a:gd name="connsiteY569" fmla="*/ 153352 h 2612594"/>
                            <a:gd name="connsiteX570" fmla="*/ 784073 w 2647519"/>
                            <a:gd name="connsiteY570" fmla="*/ 171450 h 2612594"/>
                            <a:gd name="connsiteX571" fmla="*/ 757403 w 2647519"/>
                            <a:gd name="connsiteY571" fmla="*/ 181927 h 2612594"/>
                            <a:gd name="connsiteX572" fmla="*/ 691680 w 2647519"/>
                            <a:gd name="connsiteY572" fmla="*/ 212407 h 2612594"/>
                            <a:gd name="connsiteX573" fmla="*/ 660248 w 2647519"/>
                            <a:gd name="connsiteY573" fmla="*/ 232410 h 2612594"/>
                            <a:gd name="connsiteX574" fmla="*/ 629768 w 2647519"/>
                            <a:gd name="connsiteY574" fmla="*/ 252412 h 2612594"/>
                            <a:gd name="connsiteX575" fmla="*/ 581190 w 2647519"/>
                            <a:gd name="connsiteY575" fmla="*/ 288607 h 2612594"/>
                            <a:gd name="connsiteX576" fmla="*/ 535470 w 2647519"/>
                            <a:gd name="connsiteY576" fmla="*/ 324802 h 2612594"/>
                            <a:gd name="connsiteX577" fmla="*/ 491713 w 2647519"/>
                            <a:gd name="connsiteY577" fmla="*/ 362974 h 2612594"/>
                            <a:gd name="connsiteX578" fmla="*/ 495465 w 2647519"/>
                            <a:gd name="connsiteY578" fmla="*/ 367665 h 2612594"/>
                            <a:gd name="connsiteX579" fmla="*/ 504752 w 2647519"/>
                            <a:gd name="connsiteY579" fmla="*/ 361295 h 2612594"/>
                            <a:gd name="connsiteX580" fmla="*/ 512656 w 2647519"/>
                            <a:gd name="connsiteY580" fmla="*/ 355403 h 2612594"/>
                            <a:gd name="connsiteX581" fmla="*/ 541185 w 2647519"/>
                            <a:gd name="connsiteY581" fmla="*/ 330517 h 2612594"/>
                            <a:gd name="connsiteX582" fmla="*/ 586905 w 2647519"/>
                            <a:gd name="connsiteY582" fmla="*/ 294322 h 2612594"/>
                            <a:gd name="connsiteX583" fmla="*/ 635482 w 2647519"/>
                            <a:gd name="connsiteY583" fmla="*/ 258127 h 2612594"/>
                            <a:gd name="connsiteX584" fmla="*/ 665962 w 2647519"/>
                            <a:gd name="connsiteY584" fmla="*/ 238124 h 2612594"/>
                            <a:gd name="connsiteX585" fmla="*/ 697395 w 2647519"/>
                            <a:gd name="connsiteY585" fmla="*/ 218122 h 2612594"/>
                            <a:gd name="connsiteX586" fmla="*/ 763117 w 2647519"/>
                            <a:gd name="connsiteY586" fmla="*/ 187642 h 2612594"/>
                            <a:gd name="connsiteX587" fmla="*/ 788835 w 2647519"/>
                            <a:gd name="connsiteY587" fmla="*/ 174307 h 2612594"/>
                            <a:gd name="connsiteX588" fmla="*/ 828840 w 2647519"/>
                            <a:gd name="connsiteY588" fmla="*/ 156209 h 2612594"/>
                            <a:gd name="connsiteX589" fmla="*/ 885990 w 2647519"/>
                            <a:gd name="connsiteY589" fmla="*/ 133349 h 2612594"/>
                            <a:gd name="connsiteX590" fmla="*/ 944092 w 2647519"/>
                            <a:gd name="connsiteY590" fmla="*/ 113347 h 2612594"/>
                            <a:gd name="connsiteX591" fmla="*/ 968499 w 2647519"/>
                            <a:gd name="connsiteY591" fmla="*/ 108553 h 2612594"/>
                            <a:gd name="connsiteX592" fmla="*/ 980289 w 2647519"/>
                            <a:gd name="connsiteY592" fmla="*/ 104524 h 2612594"/>
                            <a:gd name="connsiteX593" fmla="*/ 1140765 w 2647519"/>
                            <a:gd name="connsiteY593" fmla="*/ 69904 h 2612594"/>
                            <a:gd name="connsiteX594" fmla="*/ 1478087 w 2647519"/>
                            <a:gd name="connsiteY594" fmla="*/ 48458 h 2612594"/>
                            <a:gd name="connsiteX595" fmla="*/ 1498447 w 2647519"/>
                            <a:gd name="connsiteY595" fmla="*/ 50482 h 2612594"/>
                            <a:gd name="connsiteX596" fmla="*/ 1526070 w 2647519"/>
                            <a:gd name="connsiteY596" fmla="*/ 60007 h 2612594"/>
                            <a:gd name="connsiteX597" fmla="*/ 1505115 w 2647519"/>
                            <a:gd name="connsiteY597" fmla="*/ 57150 h 2612594"/>
                            <a:gd name="connsiteX598" fmla="*/ 1461300 w 2647519"/>
                            <a:gd name="connsiteY598" fmla="*/ 48577 h 2612594"/>
                            <a:gd name="connsiteX599" fmla="*/ 1478087 w 2647519"/>
                            <a:gd name="connsiteY599" fmla="*/ 48458 h 2612594"/>
                            <a:gd name="connsiteX600" fmla="*/ 1588935 w 2647519"/>
                            <a:gd name="connsiteY600" fmla="*/ 40957 h 2612594"/>
                            <a:gd name="connsiteX601" fmla="*/ 1627987 w 2647519"/>
                            <a:gd name="connsiteY601" fmla="*/ 43814 h 2612594"/>
                            <a:gd name="connsiteX602" fmla="*/ 1675612 w 2647519"/>
                            <a:gd name="connsiteY602" fmla="*/ 62864 h 2612594"/>
                            <a:gd name="connsiteX603" fmla="*/ 1616557 w 2647519"/>
                            <a:gd name="connsiteY603" fmla="*/ 52387 h 2612594"/>
                            <a:gd name="connsiteX604" fmla="*/ 1588935 w 2647519"/>
                            <a:gd name="connsiteY604" fmla="*/ 40957 h 2612594"/>
                            <a:gd name="connsiteX605" fmla="*/ 1270324 w 2647519"/>
                            <a:gd name="connsiteY605" fmla="*/ 40719 h 2612594"/>
                            <a:gd name="connsiteX606" fmla="*/ 1160310 w 2647519"/>
                            <a:gd name="connsiteY606" fmla="*/ 46672 h 2612594"/>
                            <a:gd name="connsiteX607" fmla="*/ 1084110 w 2647519"/>
                            <a:gd name="connsiteY607" fmla="*/ 57149 h 2612594"/>
                            <a:gd name="connsiteX608" fmla="*/ 1047915 w 2647519"/>
                            <a:gd name="connsiteY608" fmla="*/ 66674 h 2612594"/>
                            <a:gd name="connsiteX609" fmla="*/ 1016482 w 2647519"/>
                            <a:gd name="connsiteY609" fmla="*/ 78104 h 2612594"/>
                            <a:gd name="connsiteX610" fmla="*/ 972667 w 2647519"/>
                            <a:gd name="connsiteY610" fmla="*/ 83819 h 2612594"/>
                            <a:gd name="connsiteX611" fmla="*/ 806932 w 2647519"/>
                            <a:gd name="connsiteY611" fmla="*/ 147637 h 2612594"/>
                            <a:gd name="connsiteX612" fmla="*/ 746925 w 2647519"/>
                            <a:gd name="connsiteY612" fmla="*/ 174307 h 2612594"/>
                            <a:gd name="connsiteX613" fmla="*/ 728827 w 2647519"/>
                            <a:gd name="connsiteY613" fmla="*/ 180974 h 2612594"/>
                            <a:gd name="connsiteX614" fmla="*/ 712635 w 2647519"/>
                            <a:gd name="connsiteY614" fmla="*/ 189547 h 2612594"/>
                            <a:gd name="connsiteX615" fmla="*/ 682155 w 2647519"/>
                            <a:gd name="connsiteY615" fmla="*/ 205739 h 2612594"/>
                            <a:gd name="connsiteX616" fmla="*/ 634530 w 2647519"/>
                            <a:gd name="connsiteY616" fmla="*/ 230504 h 2612594"/>
                            <a:gd name="connsiteX617" fmla="*/ 598335 w 2647519"/>
                            <a:gd name="connsiteY617" fmla="*/ 259079 h 2612594"/>
                            <a:gd name="connsiteX618" fmla="*/ 493560 w 2647519"/>
                            <a:gd name="connsiteY618" fmla="*/ 340994 h 2612594"/>
                            <a:gd name="connsiteX619" fmla="*/ 471664 w 2647519"/>
                            <a:gd name="connsiteY619" fmla="*/ 360034 h 2612594"/>
                            <a:gd name="connsiteX620" fmla="*/ 450243 w 2647519"/>
                            <a:gd name="connsiteY620" fmla="*/ 379593 h 2612594"/>
                            <a:gd name="connsiteX621" fmla="*/ 450697 w 2647519"/>
                            <a:gd name="connsiteY621" fmla="*/ 380047 h 2612594"/>
                            <a:gd name="connsiteX622" fmla="*/ 285915 w 2647519"/>
                            <a:gd name="connsiteY622" fmla="*/ 573404 h 2612594"/>
                            <a:gd name="connsiteX623" fmla="*/ 252577 w 2647519"/>
                            <a:gd name="connsiteY623" fmla="*/ 619124 h 2612594"/>
                            <a:gd name="connsiteX624" fmla="*/ 237337 w 2647519"/>
                            <a:gd name="connsiteY624" fmla="*/ 646747 h 2612594"/>
                            <a:gd name="connsiteX625" fmla="*/ 222097 w 2647519"/>
                            <a:gd name="connsiteY625" fmla="*/ 672464 h 2612594"/>
                            <a:gd name="connsiteX626" fmla="*/ 193522 w 2647519"/>
                            <a:gd name="connsiteY626" fmla="*/ 725804 h 2612594"/>
                            <a:gd name="connsiteX627" fmla="*/ 162439 w 2647519"/>
                            <a:gd name="connsiteY627" fmla="*/ 774784 h 2612594"/>
                            <a:gd name="connsiteX628" fmla="*/ 162090 w 2647519"/>
                            <a:gd name="connsiteY628" fmla="*/ 776287 h 2612594"/>
                            <a:gd name="connsiteX629" fmla="*/ 151612 w 2647519"/>
                            <a:gd name="connsiteY629" fmla="*/ 804862 h 2612594"/>
                            <a:gd name="connsiteX630" fmla="*/ 143992 w 2647519"/>
                            <a:gd name="connsiteY630" fmla="*/ 818197 h 2612594"/>
                            <a:gd name="connsiteX631" fmla="*/ 142087 w 2647519"/>
                            <a:gd name="connsiteY631" fmla="*/ 820102 h 2612594"/>
                            <a:gd name="connsiteX632" fmla="*/ 133634 w 2647519"/>
                            <a:gd name="connsiteY632" fmla="*/ 848201 h 2612594"/>
                            <a:gd name="connsiteX633" fmla="*/ 131610 w 2647519"/>
                            <a:gd name="connsiteY633" fmla="*/ 864870 h 2612594"/>
                            <a:gd name="connsiteX634" fmla="*/ 129705 w 2647519"/>
                            <a:gd name="connsiteY634" fmla="*/ 888682 h 2612594"/>
                            <a:gd name="connsiteX635" fmla="*/ 116370 w 2647519"/>
                            <a:gd name="connsiteY635" fmla="*/ 927735 h 2612594"/>
                            <a:gd name="connsiteX636" fmla="*/ 103987 w 2647519"/>
                            <a:gd name="connsiteY636" fmla="*/ 966787 h 2612594"/>
                            <a:gd name="connsiteX637" fmla="*/ 90652 w 2647519"/>
                            <a:gd name="connsiteY637" fmla="*/ 1023937 h 2612594"/>
                            <a:gd name="connsiteX638" fmla="*/ 83032 w 2647519"/>
                            <a:gd name="connsiteY638" fmla="*/ 1076325 h 2612594"/>
                            <a:gd name="connsiteX639" fmla="*/ 78270 w 2647519"/>
                            <a:gd name="connsiteY639" fmla="*/ 1128712 h 2612594"/>
                            <a:gd name="connsiteX640" fmla="*/ 84937 w 2647519"/>
                            <a:gd name="connsiteY640" fmla="*/ 1092517 h 2612594"/>
                            <a:gd name="connsiteX641" fmla="*/ 85555 w 2647519"/>
                            <a:gd name="connsiteY641" fmla="*/ 1089530 h 2612594"/>
                            <a:gd name="connsiteX642" fmla="*/ 86842 w 2647519"/>
                            <a:gd name="connsiteY642" fmla="*/ 1075372 h 2612594"/>
                            <a:gd name="connsiteX643" fmla="*/ 94462 w 2647519"/>
                            <a:gd name="connsiteY643" fmla="*/ 1022985 h 2612594"/>
                            <a:gd name="connsiteX644" fmla="*/ 96848 w 2647519"/>
                            <a:gd name="connsiteY644" fmla="*/ 1023781 h 2612594"/>
                            <a:gd name="connsiteX645" fmla="*/ 97055 w 2647519"/>
                            <a:gd name="connsiteY645" fmla="*/ 1022896 h 2612594"/>
                            <a:gd name="connsiteX646" fmla="*/ 94463 w 2647519"/>
                            <a:gd name="connsiteY646" fmla="*/ 1022032 h 2612594"/>
                            <a:gd name="connsiteX647" fmla="*/ 107798 w 2647519"/>
                            <a:gd name="connsiteY647" fmla="*/ 964882 h 2612594"/>
                            <a:gd name="connsiteX648" fmla="*/ 120180 w 2647519"/>
                            <a:gd name="connsiteY648" fmla="*/ 925829 h 2612594"/>
                            <a:gd name="connsiteX649" fmla="*/ 133454 w 2647519"/>
                            <a:gd name="connsiteY649" fmla="*/ 886956 h 2612594"/>
                            <a:gd name="connsiteX650" fmla="*/ 132563 w 2647519"/>
                            <a:gd name="connsiteY650" fmla="*/ 886777 h 2612594"/>
                            <a:gd name="connsiteX651" fmla="*/ 134468 w 2647519"/>
                            <a:gd name="connsiteY651" fmla="*/ 862965 h 2612594"/>
                            <a:gd name="connsiteX652" fmla="*/ 144945 w 2647519"/>
                            <a:gd name="connsiteY652" fmla="*/ 818197 h 2612594"/>
                            <a:gd name="connsiteX653" fmla="*/ 152565 w 2647519"/>
                            <a:gd name="connsiteY653" fmla="*/ 804862 h 2612594"/>
                            <a:gd name="connsiteX654" fmla="*/ 152821 w 2647519"/>
                            <a:gd name="connsiteY654" fmla="*/ 804166 h 2612594"/>
                            <a:gd name="connsiteX655" fmla="*/ 163043 w 2647519"/>
                            <a:gd name="connsiteY655" fmla="*/ 776287 h 2612594"/>
                            <a:gd name="connsiteX656" fmla="*/ 194475 w 2647519"/>
                            <a:gd name="connsiteY656" fmla="*/ 726757 h 2612594"/>
                            <a:gd name="connsiteX657" fmla="*/ 223050 w 2647519"/>
                            <a:gd name="connsiteY657" fmla="*/ 673417 h 2612594"/>
                            <a:gd name="connsiteX658" fmla="*/ 238290 w 2647519"/>
                            <a:gd name="connsiteY658" fmla="*/ 647700 h 2612594"/>
                            <a:gd name="connsiteX659" fmla="*/ 253530 w 2647519"/>
                            <a:gd name="connsiteY659" fmla="*/ 620077 h 2612594"/>
                            <a:gd name="connsiteX660" fmla="*/ 286868 w 2647519"/>
                            <a:gd name="connsiteY660" fmla="*/ 574357 h 2612594"/>
                            <a:gd name="connsiteX661" fmla="*/ 451650 w 2647519"/>
                            <a:gd name="connsiteY661" fmla="*/ 381000 h 2612594"/>
                            <a:gd name="connsiteX662" fmla="*/ 495465 w 2647519"/>
                            <a:gd name="connsiteY662" fmla="*/ 340995 h 2612594"/>
                            <a:gd name="connsiteX663" fmla="*/ 600240 w 2647519"/>
                            <a:gd name="connsiteY663" fmla="*/ 259080 h 2612594"/>
                            <a:gd name="connsiteX664" fmla="*/ 636435 w 2647519"/>
                            <a:gd name="connsiteY664" fmla="*/ 230505 h 2612594"/>
                            <a:gd name="connsiteX665" fmla="*/ 684060 w 2647519"/>
                            <a:gd name="connsiteY665" fmla="*/ 205740 h 2612594"/>
                            <a:gd name="connsiteX666" fmla="*/ 714540 w 2647519"/>
                            <a:gd name="connsiteY666" fmla="*/ 189547 h 2612594"/>
                            <a:gd name="connsiteX667" fmla="*/ 730733 w 2647519"/>
                            <a:gd name="connsiteY667" fmla="*/ 180975 h 2612594"/>
                            <a:gd name="connsiteX668" fmla="*/ 748830 w 2647519"/>
                            <a:gd name="connsiteY668" fmla="*/ 174307 h 2612594"/>
                            <a:gd name="connsiteX669" fmla="*/ 808838 w 2647519"/>
                            <a:gd name="connsiteY669" fmla="*/ 147637 h 2612594"/>
                            <a:gd name="connsiteX670" fmla="*/ 974573 w 2647519"/>
                            <a:gd name="connsiteY670" fmla="*/ 83820 h 2612594"/>
                            <a:gd name="connsiteX671" fmla="*/ 1018388 w 2647519"/>
                            <a:gd name="connsiteY671" fmla="*/ 78105 h 2612594"/>
                            <a:gd name="connsiteX672" fmla="*/ 1049820 w 2647519"/>
                            <a:gd name="connsiteY672" fmla="*/ 66675 h 2612594"/>
                            <a:gd name="connsiteX673" fmla="*/ 1086015 w 2647519"/>
                            <a:gd name="connsiteY673" fmla="*/ 57150 h 2612594"/>
                            <a:gd name="connsiteX674" fmla="*/ 1162215 w 2647519"/>
                            <a:gd name="connsiteY674" fmla="*/ 46672 h 2612594"/>
                            <a:gd name="connsiteX675" fmla="*/ 1272229 w 2647519"/>
                            <a:gd name="connsiteY675" fmla="*/ 41076 h 2612594"/>
                            <a:gd name="connsiteX676" fmla="*/ 1360655 w 2647519"/>
                            <a:gd name="connsiteY676" fmla="*/ 44043 h 2612594"/>
                            <a:gd name="connsiteX677" fmla="*/ 1404150 w 2647519"/>
                            <a:gd name="connsiteY677" fmla="*/ 0 h 2612594"/>
                            <a:gd name="connsiteX678" fmla="*/ 1448917 w 2647519"/>
                            <a:gd name="connsiteY678" fmla="*/ 2857 h 2612594"/>
                            <a:gd name="connsiteX679" fmla="*/ 1494637 w 2647519"/>
                            <a:gd name="connsiteY679" fmla="*/ 7620 h 2612594"/>
                            <a:gd name="connsiteX680" fmla="*/ 1525117 w 2647519"/>
                            <a:gd name="connsiteY680" fmla="*/ 15240 h 2612594"/>
                            <a:gd name="connsiteX681" fmla="*/ 1545120 w 2647519"/>
                            <a:gd name="connsiteY681" fmla="*/ 24765 h 2612594"/>
                            <a:gd name="connsiteX682" fmla="*/ 1569885 w 2647519"/>
                            <a:gd name="connsiteY682" fmla="*/ 20002 h 2612594"/>
                            <a:gd name="connsiteX683" fmla="*/ 1607032 w 2647519"/>
                            <a:gd name="connsiteY683" fmla="*/ 28575 h 2612594"/>
                            <a:gd name="connsiteX684" fmla="*/ 1629892 w 2647519"/>
                            <a:gd name="connsiteY684" fmla="*/ 35242 h 2612594"/>
                            <a:gd name="connsiteX685" fmla="*/ 1628940 w 2647519"/>
                            <a:gd name="connsiteY685" fmla="*/ 36195 h 2612594"/>
                            <a:gd name="connsiteX686" fmla="*/ 1627987 w 2647519"/>
                            <a:gd name="connsiteY686" fmla="*/ 42862 h 2612594"/>
                            <a:gd name="connsiteX687" fmla="*/ 1588935 w 2647519"/>
                            <a:gd name="connsiteY687" fmla="*/ 40005 h 2612594"/>
                            <a:gd name="connsiteX688" fmla="*/ 1575600 w 2647519"/>
                            <a:gd name="connsiteY688" fmla="*/ 36195 h 2612594"/>
                            <a:gd name="connsiteX689" fmla="*/ 1562265 w 2647519"/>
                            <a:gd name="connsiteY689" fmla="*/ 33337 h 2612594"/>
                            <a:gd name="connsiteX690" fmla="*/ 1536547 w 2647519"/>
                            <a:gd name="connsiteY690" fmla="*/ 27622 h 2612594"/>
                            <a:gd name="connsiteX691" fmla="*/ 1510830 w 2647519"/>
                            <a:gd name="connsiteY691" fmla="*/ 21907 h 2612594"/>
                            <a:gd name="connsiteX692" fmla="*/ 1484160 w 2647519"/>
                            <a:gd name="connsiteY692" fmla="*/ 18097 h 2612594"/>
                            <a:gd name="connsiteX693" fmla="*/ 1454633 w 2647519"/>
                            <a:gd name="connsiteY693" fmla="*/ 18097 h 2612594"/>
                            <a:gd name="connsiteX694" fmla="*/ 1430820 w 2647519"/>
                            <a:gd name="connsiteY694" fmla="*/ 18097 h 2612594"/>
                            <a:gd name="connsiteX695" fmla="*/ 1393673 w 2647519"/>
                            <a:gd name="connsiteY695" fmla="*/ 18097 h 2612594"/>
                            <a:gd name="connsiteX696" fmla="*/ 1391928 w 2647519"/>
                            <a:gd name="connsiteY696" fmla="*/ 17540 h 2612594"/>
                            <a:gd name="connsiteX697" fmla="*/ 1375575 w 2647519"/>
                            <a:gd name="connsiteY697" fmla="*/ 25717 h 2612594"/>
                            <a:gd name="connsiteX698" fmla="*/ 1381290 w 2647519"/>
                            <a:gd name="connsiteY698" fmla="*/ 35242 h 2612594"/>
                            <a:gd name="connsiteX699" fmla="*/ 1438440 w 2647519"/>
                            <a:gd name="connsiteY699" fmla="*/ 46672 h 2612594"/>
                            <a:gd name="connsiteX700" fmla="*/ 1413008 w 2647519"/>
                            <a:gd name="connsiteY700" fmla="*/ 47116 h 2612594"/>
                            <a:gd name="connsiteX701" fmla="*/ 1413437 w 2647519"/>
                            <a:gd name="connsiteY701" fmla="*/ 47149 h 2612594"/>
                            <a:gd name="connsiteX702" fmla="*/ 1440345 w 2647519"/>
                            <a:gd name="connsiteY702" fmla="*/ 46672 h 2612594"/>
                            <a:gd name="connsiteX703" fmla="*/ 1463205 w 2647519"/>
                            <a:gd name="connsiteY703" fmla="*/ 49530 h 2612594"/>
                            <a:gd name="connsiteX704" fmla="*/ 1507020 w 2647519"/>
                            <a:gd name="connsiteY704" fmla="*/ 58102 h 2612594"/>
                            <a:gd name="connsiteX705" fmla="*/ 1527975 w 2647519"/>
                            <a:gd name="connsiteY705" fmla="*/ 60960 h 2612594"/>
                            <a:gd name="connsiteX706" fmla="*/ 1563218 w 2647519"/>
                            <a:gd name="connsiteY706" fmla="*/ 68580 h 2612594"/>
                            <a:gd name="connsiteX707" fmla="*/ 1599413 w 2647519"/>
                            <a:gd name="connsiteY707" fmla="*/ 76200 h 2612594"/>
                            <a:gd name="connsiteX708" fmla="*/ 1634655 w 2647519"/>
                            <a:gd name="connsiteY708" fmla="*/ 84772 h 2612594"/>
                            <a:gd name="connsiteX709" fmla="*/ 1669898 w 2647519"/>
                            <a:gd name="connsiteY709" fmla="*/ 95250 h 2612594"/>
                            <a:gd name="connsiteX710" fmla="*/ 1687043 w 2647519"/>
                            <a:gd name="connsiteY710" fmla="*/ 100012 h 2612594"/>
                            <a:gd name="connsiteX711" fmla="*/ 1704188 w 2647519"/>
                            <a:gd name="connsiteY711" fmla="*/ 105727 h 2612594"/>
                            <a:gd name="connsiteX712" fmla="*/ 1704409 w 2647519"/>
                            <a:gd name="connsiteY712" fmla="*/ 105929 h 2612594"/>
                            <a:gd name="connsiteX713" fmla="*/ 1716704 w 2647519"/>
                            <a:gd name="connsiteY713" fmla="*/ 108049 h 2612594"/>
                            <a:gd name="connsiteX714" fmla="*/ 1746499 w 2647519"/>
                            <a:gd name="connsiteY714" fmla="*/ 119121 h 2612594"/>
                            <a:gd name="connsiteX715" fmla="*/ 1750661 w 2647519"/>
                            <a:gd name="connsiteY715" fmla="*/ 125427 h 2612594"/>
                            <a:gd name="connsiteX716" fmla="*/ 1751813 w 2647519"/>
                            <a:gd name="connsiteY716" fmla="*/ 125730 h 2612594"/>
                            <a:gd name="connsiteX717" fmla="*/ 1778483 w 2647519"/>
                            <a:gd name="connsiteY717" fmla="*/ 136207 h 2612594"/>
                            <a:gd name="connsiteX718" fmla="*/ 1801343 w 2647519"/>
                            <a:gd name="connsiteY718" fmla="*/ 145732 h 2612594"/>
                            <a:gd name="connsiteX719" fmla="*/ 1824203 w 2647519"/>
                            <a:gd name="connsiteY719" fmla="*/ 156210 h 2612594"/>
                            <a:gd name="connsiteX720" fmla="*/ 1841348 w 2647519"/>
                            <a:gd name="connsiteY720" fmla="*/ 165735 h 2612594"/>
                            <a:gd name="connsiteX721" fmla="*/ 1852778 w 2647519"/>
                            <a:gd name="connsiteY721" fmla="*/ 171450 h 2612594"/>
                            <a:gd name="connsiteX722" fmla="*/ 1865160 w 2647519"/>
                            <a:gd name="connsiteY722" fmla="*/ 178117 h 2612594"/>
                            <a:gd name="connsiteX723" fmla="*/ 1907070 w 2647519"/>
                            <a:gd name="connsiteY723" fmla="*/ 201930 h 2612594"/>
                            <a:gd name="connsiteX724" fmla="*/ 1960410 w 2647519"/>
                            <a:gd name="connsiteY724" fmla="*/ 236220 h 2612594"/>
                            <a:gd name="connsiteX725" fmla="*/ 1988033 w 2647519"/>
                            <a:gd name="connsiteY725" fmla="*/ 255270 h 2612594"/>
                            <a:gd name="connsiteX726" fmla="*/ 1988832 w 2647519"/>
                            <a:gd name="connsiteY726" fmla="*/ 255841 h 2612594"/>
                            <a:gd name="connsiteX727" fmla="*/ 2002949 w 2647519"/>
                            <a:gd name="connsiteY727" fmla="*/ 264417 h 2612594"/>
                            <a:gd name="connsiteX728" fmla="*/ 2540483 w 2647519"/>
                            <a:gd name="connsiteY728" fmla="*/ 1275397 h 2612594"/>
                            <a:gd name="connsiteX729" fmla="*/ 2540080 w 2647519"/>
                            <a:gd name="connsiteY729" fmla="*/ 1283368 h 2612594"/>
                            <a:gd name="connsiteX730" fmla="*/ 2550960 w 2647519"/>
                            <a:gd name="connsiteY730" fmla="*/ 1284922 h 2612594"/>
                            <a:gd name="connsiteX731" fmla="*/ 2561437 w 2647519"/>
                            <a:gd name="connsiteY731" fmla="*/ 1292542 h 2612594"/>
                            <a:gd name="connsiteX732" fmla="*/ 2566200 w 2647519"/>
                            <a:gd name="connsiteY732" fmla="*/ 1318259 h 2612594"/>
                            <a:gd name="connsiteX733" fmla="*/ 2584297 w 2647519"/>
                            <a:gd name="connsiteY733" fmla="*/ 1348739 h 2612594"/>
                            <a:gd name="connsiteX734" fmla="*/ 2591918 w 2647519"/>
                            <a:gd name="connsiteY734" fmla="*/ 1349432 h 2612594"/>
                            <a:gd name="connsiteX735" fmla="*/ 2591918 w 2647519"/>
                            <a:gd name="connsiteY735" fmla="*/ 1342072 h 2612594"/>
                            <a:gd name="connsiteX736" fmla="*/ 2599661 w 2647519"/>
                            <a:gd name="connsiteY736" fmla="*/ 1320563 h 2612594"/>
                            <a:gd name="connsiteX737" fmla="*/ 2599537 w 2647519"/>
                            <a:gd name="connsiteY737" fmla="*/ 1316355 h 2612594"/>
                            <a:gd name="connsiteX738" fmla="*/ 2607157 w 2647519"/>
                            <a:gd name="connsiteY738" fmla="*/ 1290637 h 2612594"/>
                            <a:gd name="connsiteX739" fmla="*/ 2617635 w 2647519"/>
                            <a:gd name="connsiteY739" fmla="*/ 1290637 h 2612594"/>
                            <a:gd name="connsiteX740" fmla="*/ 2633827 w 2647519"/>
                            <a:gd name="connsiteY740" fmla="*/ 1280160 h 2612594"/>
                            <a:gd name="connsiteX741" fmla="*/ 2635732 w 2647519"/>
                            <a:gd name="connsiteY741" fmla="*/ 1322070 h 2612594"/>
                            <a:gd name="connsiteX742" fmla="*/ 2630970 w 2647519"/>
                            <a:gd name="connsiteY742" fmla="*/ 1342072 h 2612594"/>
                            <a:gd name="connsiteX743" fmla="*/ 2625255 w 2647519"/>
                            <a:gd name="connsiteY743" fmla="*/ 1361122 h 2612594"/>
                            <a:gd name="connsiteX744" fmla="*/ 2622397 w 2647519"/>
                            <a:gd name="connsiteY744" fmla="*/ 1392555 h 2612594"/>
                            <a:gd name="connsiteX745" fmla="*/ 2621445 w 2647519"/>
                            <a:gd name="connsiteY745" fmla="*/ 1408747 h 2612594"/>
                            <a:gd name="connsiteX746" fmla="*/ 2619540 w 2647519"/>
                            <a:gd name="connsiteY746" fmla="*/ 1424940 h 2612594"/>
                            <a:gd name="connsiteX747" fmla="*/ 2615478 w 2647519"/>
                            <a:gd name="connsiteY747" fmla="*/ 1427648 h 2612594"/>
                            <a:gd name="connsiteX748" fmla="*/ 2615730 w 2647519"/>
                            <a:gd name="connsiteY748" fmla="*/ 1428749 h 2612594"/>
                            <a:gd name="connsiteX749" fmla="*/ 2619621 w 2647519"/>
                            <a:gd name="connsiteY749" fmla="*/ 1426155 h 2612594"/>
                            <a:gd name="connsiteX750" fmla="*/ 2621445 w 2647519"/>
                            <a:gd name="connsiteY750" fmla="*/ 1410652 h 2612594"/>
                            <a:gd name="connsiteX751" fmla="*/ 2622397 w 2647519"/>
                            <a:gd name="connsiteY751" fmla="*/ 1394460 h 2612594"/>
                            <a:gd name="connsiteX752" fmla="*/ 2625255 w 2647519"/>
                            <a:gd name="connsiteY752" fmla="*/ 1363027 h 2612594"/>
                            <a:gd name="connsiteX753" fmla="*/ 2630970 w 2647519"/>
                            <a:gd name="connsiteY753" fmla="*/ 1343977 h 2612594"/>
                            <a:gd name="connsiteX754" fmla="*/ 2635732 w 2647519"/>
                            <a:gd name="connsiteY754" fmla="*/ 1323975 h 2612594"/>
                            <a:gd name="connsiteX755" fmla="*/ 2643352 w 2647519"/>
                            <a:gd name="connsiteY755" fmla="*/ 1329690 h 2612594"/>
                            <a:gd name="connsiteX756" fmla="*/ 2642400 w 2647519"/>
                            <a:gd name="connsiteY756" fmla="*/ 1343977 h 2612594"/>
                            <a:gd name="connsiteX757" fmla="*/ 2640495 w 2647519"/>
                            <a:gd name="connsiteY757" fmla="*/ 1358265 h 2612594"/>
                            <a:gd name="connsiteX758" fmla="*/ 2639542 w 2647519"/>
                            <a:gd name="connsiteY758" fmla="*/ 1384935 h 2612594"/>
                            <a:gd name="connsiteX759" fmla="*/ 2637637 w 2647519"/>
                            <a:gd name="connsiteY759" fmla="*/ 1416367 h 2612594"/>
                            <a:gd name="connsiteX760" fmla="*/ 2632875 w 2647519"/>
                            <a:gd name="connsiteY760" fmla="*/ 1449705 h 2612594"/>
                            <a:gd name="connsiteX761" fmla="*/ 2627160 w 2647519"/>
                            <a:gd name="connsiteY761" fmla="*/ 1484947 h 2612594"/>
                            <a:gd name="connsiteX762" fmla="*/ 2620492 w 2647519"/>
                            <a:gd name="connsiteY762" fmla="*/ 1519237 h 2612594"/>
                            <a:gd name="connsiteX763" fmla="*/ 2608110 w 2647519"/>
                            <a:gd name="connsiteY763" fmla="*/ 1591627 h 2612594"/>
                            <a:gd name="connsiteX764" fmla="*/ 2596680 w 2647519"/>
                            <a:gd name="connsiteY764" fmla="*/ 1598295 h 2612594"/>
                            <a:gd name="connsiteX765" fmla="*/ 2582392 w 2647519"/>
                            <a:gd name="connsiteY765" fmla="*/ 1640205 h 2612594"/>
                            <a:gd name="connsiteX766" fmla="*/ 2578582 w 2647519"/>
                            <a:gd name="connsiteY766" fmla="*/ 1680210 h 2612594"/>
                            <a:gd name="connsiteX767" fmla="*/ 2576677 w 2647519"/>
                            <a:gd name="connsiteY767" fmla="*/ 1685925 h 2612594"/>
                            <a:gd name="connsiteX768" fmla="*/ 2560485 w 2647519"/>
                            <a:gd name="connsiteY768" fmla="*/ 1729740 h 2612594"/>
                            <a:gd name="connsiteX769" fmla="*/ 2555722 w 2647519"/>
                            <a:gd name="connsiteY769" fmla="*/ 1733550 h 2612594"/>
                            <a:gd name="connsiteX770" fmla="*/ 2535720 w 2647519"/>
                            <a:gd name="connsiteY770" fmla="*/ 1780222 h 2612594"/>
                            <a:gd name="connsiteX771" fmla="*/ 2556675 w 2647519"/>
                            <a:gd name="connsiteY771" fmla="*/ 1733550 h 2612594"/>
                            <a:gd name="connsiteX772" fmla="*/ 2561437 w 2647519"/>
                            <a:gd name="connsiteY772" fmla="*/ 1729740 h 2612594"/>
                            <a:gd name="connsiteX773" fmla="*/ 2530957 w 2647519"/>
                            <a:gd name="connsiteY773" fmla="*/ 1816417 h 2612594"/>
                            <a:gd name="connsiteX774" fmla="*/ 2514765 w 2647519"/>
                            <a:gd name="connsiteY774" fmla="*/ 1824990 h 2612594"/>
                            <a:gd name="connsiteX775" fmla="*/ 2511407 w 2647519"/>
                            <a:gd name="connsiteY775" fmla="*/ 1831707 h 2612594"/>
                            <a:gd name="connsiteX776" fmla="*/ 2511908 w 2647519"/>
                            <a:gd name="connsiteY776" fmla="*/ 1832609 h 2612594"/>
                            <a:gd name="connsiteX777" fmla="*/ 2515718 w 2647519"/>
                            <a:gd name="connsiteY777" fmla="*/ 1824989 h 2612594"/>
                            <a:gd name="connsiteX778" fmla="*/ 2531910 w 2647519"/>
                            <a:gd name="connsiteY778" fmla="*/ 1816417 h 2612594"/>
                            <a:gd name="connsiteX779" fmla="*/ 2520480 w 2647519"/>
                            <a:gd name="connsiteY779" fmla="*/ 1848802 h 2612594"/>
                            <a:gd name="connsiteX780" fmla="*/ 2499525 w 2647519"/>
                            <a:gd name="connsiteY780" fmla="*/ 1886902 h 2612594"/>
                            <a:gd name="connsiteX781" fmla="*/ 2489048 w 2647519"/>
                            <a:gd name="connsiteY781" fmla="*/ 1905952 h 2612594"/>
                            <a:gd name="connsiteX782" fmla="*/ 2477618 w 2647519"/>
                            <a:gd name="connsiteY782" fmla="*/ 1925002 h 2612594"/>
                            <a:gd name="connsiteX783" fmla="*/ 2469045 w 2647519"/>
                            <a:gd name="connsiteY783" fmla="*/ 1939289 h 2612594"/>
                            <a:gd name="connsiteX784" fmla="*/ 2456663 w 2647519"/>
                            <a:gd name="connsiteY784" fmla="*/ 1966912 h 2612594"/>
                            <a:gd name="connsiteX785" fmla="*/ 2443328 w 2647519"/>
                            <a:gd name="connsiteY785" fmla="*/ 1993582 h 2612594"/>
                            <a:gd name="connsiteX786" fmla="*/ 2422373 w 2647519"/>
                            <a:gd name="connsiteY786" fmla="*/ 2022157 h 2612594"/>
                            <a:gd name="connsiteX787" fmla="*/ 2401418 w 2647519"/>
                            <a:gd name="connsiteY787" fmla="*/ 2048827 h 2612594"/>
                            <a:gd name="connsiteX788" fmla="*/ 2402291 w 2647519"/>
                            <a:gd name="connsiteY788" fmla="*/ 2047029 h 2612594"/>
                            <a:gd name="connsiteX789" fmla="*/ 2378557 w 2647519"/>
                            <a:gd name="connsiteY789" fmla="*/ 2079307 h 2612594"/>
                            <a:gd name="connsiteX790" fmla="*/ 2327122 w 2647519"/>
                            <a:gd name="connsiteY790" fmla="*/ 2135505 h 2612594"/>
                            <a:gd name="connsiteX791" fmla="*/ 2316995 w 2647519"/>
                            <a:gd name="connsiteY791" fmla="*/ 2151085 h 2612594"/>
                            <a:gd name="connsiteX792" fmla="*/ 2327122 w 2647519"/>
                            <a:gd name="connsiteY792" fmla="*/ 2136457 h 2612594"/>
                            <a:gd name="connsiteX793" fmla="*/ 2378557 w 2647519"/>
                            <a:gd name="connsiteY793" fmla="*/ 2080259 h 2612594"/>
                            <a:gd name="connsiteX794" fmla="*/ 2339505 w 2647519"/>
                            <a:gd name="connsiteY794" fmla="*/ 2139314 h 2612594"/>
                            <a:gd name="connsiteX795" fmla="*/ 2319383 w 2647519"/>
                            <a:gd name="connsiteY795" fmla="*/ 2160388 h 2612594"/>
                            <a:gd name="connsiteX796" fmla="*/ 2303229 w 2647519"/>
                            <a:gd name="connsiteY796" fmla="*/ 2172263 h 2612594"/>
                            <a:gd name="connsiteX797" fmla="*/ 2302357 w 2647519"/>
                            <a:gd name="connsiteY797" fmla="*/ 2173605 h 2612594"/>
                            <a:gd name="connsiteX798" fmla="*/ 2292258 w 2647519"/>
                            <a:gd name="connsiteY798" fmla="*/ 2181374 h 2612594"/>
                            <a:gd name="connsiteX799" fmla="*/ 2291880 w 2647519"/>
                            <a:gd name="connsiteY799" fmla="*/ 2184082 h 2612594"/>
                            <a:gd name="connsiteX800" fmla="*/ 2247112 w 2647519"/>
                            <a:gd name="connsiteY800" fmla="*/ 2229802 h 2612594"/>
                            <a:gd name="connsiteX801" fmla="*/ 2199487 w 2647519"/>
                            <a:gd name="connsiteY801" fmla="*/ 2273617 h 2612594"/>
                            <a:gd name="connsiteX802" fmla="*/ 2197284 w 2647519"/>
                            <a:gd name="connsiteY802" fmla="*/ 2275215 h 2612594"/>
                            <a:gd name="connsiteX803" fmla="*/ 2181390 w 2647519"/>
                            <a:gd name="connsiteY803" fmla="*/ 2295524 h 2612594"/>
                            <a:gd name="connsiteX804" fmla="*/ 2143290 w 2647519"/>
                            <a:gd name="connsiteY804" fmla="*/ 2324099 h 2612594"/>
                            <a:gd name="connsiteX805" fmla="*/ 2107680 w 2647519"/>
                            <a:gd name="connsiteY805" fmla="*/ 2350806 h 2612594"/>
                            <a:gd name="connsiteX806" fmla="*/ 2107553 w 2647519"/>
                            <a:gd name="connsiteY806" fmla="*/ 2350961 h 2612594"/>
                            <a:gd name="connsiteX807" fmla="*/ 2143290 w 2647519"/>
                            <a:gd name="connsiteY807" fmla="*/ 2325052 h 2612594"/>
                            <a:gd name="connsiteX808" fmla="*/ 2181390 w 2647519"/>
                            <a:gd name="connsiteY808" fmla="*/ 2296477 h 2612594"/>
                            <a:gd name="connsiteX809" fmla="*/ 2149957 w 2647519"/>
                            <a:gd name="connsiteY809" fmla="*/ 2327909 h 2612594"/>
                            <a:gd name="connsiteX810" fmla="*/ 2124359 w 2647519"/>
                            <a:gd name="connsiteY810" fmla="*/ 2344578 h 2612594"/>
                            <a:gd name="connsiteX811" fmla="*/ 2106651 w 2647519"/>
                            <a:gd name="connsiteY811" fmla="*/ 2352057 h 2612594"/>
                            <a:gd name="connsiteX812" fmla="*/ 2106142 w 2647519"/>
                            <a:gd name="connsiteY812" fmla="*/ 2352675 h 2612594"/>
                            <a:gd name="connsiteX813" fmla="*/ 2087092 w 2647519"/>
                            <a:gd name="connsiteY813" fmla="*/ 2365057 h 2612594"/>
                            <a:gd name="connsiteX814" fmla="*/ 2079913 w 2647519"/>
                            <a:gd name="connsiteY814" fmla="*/ 2368384 h 2612594"/>
                            <a:gd name="connsiteX815" fmla="*/ 2061852 w 2647519"/>
                            <a:gd name="connsiteY815" fmla="*/ 2383036 h 2612594"/>
                            <a:gd name="connsiteX816" fmla="*/ 2044230 w 2647519"/>
                            <a:gd name="connsiteY816" fmla="*/ 2395537 h 2612594"/>
                            <a:gd name="connsiteX817" fmla="*/ 2017560 w 2647519"/>
                            <a:gd name="connsiteY817" fmla="*/ 2412682 h 2612594"/>
                            <a:gd name="connsiteX818" fmla="*/ 2008988 w 2647519"/>
                            <a:gd name="connsiteY818" fmla="*/ 2413635 h 2612594"/>
                            <a:gd name="connsiteX819" fmla="*/ 1999459 w 2647519"/>
                            <a:gd name="connsiteY819" fmla="*/ 2417870 h 2612594"/>
                            <a:gd name="connsiteX820" fmla="*/ 1997978 w 2647519"/>
                            <a:gd name="connsiteY820" fmla="*/ 2418994 h 2612594"/>
                            <a:gd name="connsiteX821" fmla="*/ 2009940 w 2647519"/>
                            <a:gd name="connsiteY821" fmla="*/ 2414587 h 2612594"/>
                            <a:gd name="connsiteX822" fmla="*/ 2018513 w 2647519"/>
                            <a:gd name="connsiteY822" fmla="*/ 2413635 h 2612594"/>
                            <a:gd name="connsiteX823" fmla="*/ 1984223 w 2647519"/>
                            <a:gd name="connsiteY823" fmla="*/ 2439352 h 2612594"/>
                            <a:gd name="connsiteX824" fmla="*/ 1962315 w 2647519"/>
                            <a:gd name="connsiteY824" fmla="*/ 2450783 h 2612594"/>
                            <a:gd name="connsiteX825" fmla="*/ 1940408 w 2647519"/>
                            <a:gd name="connsiteY825" fmla="*/ 2461260 h 2612594"/>
                            <a:gd name="connsiteX826" fmla="*/ 1924934 w 2647519"/>
                            <a:gd name="connsiteY826" fmla="*/ 2463581 h 2612594"/>
                            <a:gd name="connsiteX827" fmla="*/ 1922310 w 2647519"/>
                            <a:gd name="connsiteY827" fmla="*/ 2465070 h 2612594"/>
                            <a:gd name="connsiteX828" fmla="*/ 1849920 w 2647519"/>
                            <a:gd name="connsiteY828" fmla="*/ 2496502 h 2612594"/>
                            <a:gd name="connsiteX829" fmla="*/ 1846229 w 2647519"/>
                            <a:gd name="connsiteY829" fmla="*/ 2497341 h 2612594"/>
                            <a:gd name="connsiteX830" fmla="*/ 1824203 w 2647519"/>
                            <a:gd name="connsiteY830" fmla="*/ 2511742 h 2612594"/>
                            <a:gd name="connsiteX831" fmla="*/ 1836585 w 2647519"/>
                            <a:gd name="connsiteY831" fmla="*/ 2515552 h 2612594"/>
                            <a:gd name="connsiteX832" fmla="*/ 1790865 w 2647519"/>
                            <a:gd name="connsiteY832" fmla="*/ 2535555 h 2612594"/>
                            <a:gd name="connsiteX833" fmla="*/ 1794675 w 2647519"/>
                            <a:gd name="connsiteY833" fmla="*/ 2522220 h 2612594"/>
                            <a:gd name="connsiteX834" fmla="*/ 1779435 w 2647519"/>
                            <a:gd name="connsiteY834" fmla="*/ 2527935 h 2612594"/>
                            <a:gd name="connsiteX835" fmla="*/ 1765148 w 2647519"/>
                            <a:gd name="connsiteY835" fmla="*/ 2532697 h 2612594"/>
                            <a:gd name="connsiteX836" fmla="*/ 1735620 w 2647519"/>
                            <a:gd name="connsiteY836" fmla="*/ 2542222 h 2612594"/>
                            <a:gd name="connsiteX837" fmla="*/ 1731675 w 2647519"/>
                            <a:gd name="connsiteY837" fmla="*/ 2537487 h 2612594"/>
                            <a:gd name="connsiteX838" fmla="*/ 1717522 w 2647519"/>
                            <a:gd name="connsiteY838" fmla="*/ 2540317 h 2612594"/>
                            <a:gd name="connsiteX839" fmla="*/ 1700377 w 2647519"/>
                            <a:gd name="connsiteY839" fmla="*/ 2544127 h 2612594"/>
                            <a:gd name="connsiteX840" fmla="*/ 1665135 w 2647519"/>
                            <a:gd name="connsiteY840" fmla="*/ 2552700 h 2612594"/>
                            <a:gd name="connsiteX841" fmla="*/ 1663973 w 2647519"/>
                            <a:gd name="connsiteY841" fmla="*/ 2553240 h 2612594"/>
                            <a:gd name="connsiteX842" fmla="*/ 1697520 w 2647519"/>
                            <a:gd name="connsiteY842" fmla="*/ 2545079 h 2612594"/>
                            <a:gd name="connsiteX843" fmla="*/ 1714665 w 2647519"/>
                            <a:gd name="connsiteY843" fmla="*/ 2541269 h 2612594"/>
                            <a:gd name="connsiteX844" fmla="*/ 1728952 w 2647519"/>
                            <a:gd name="connsiteY844" fmla="*/ 2538412 h 2612594"/>
                            <a:gd name="connsiteX845" fmla="*/ 1734667 w 2647519"/>
                            <a:gd name="connsiteY845" fmla="*/ 2543174 h 2612594"/>
                            <a:gd name="connsiteX846" fmla="*/ 1764195 w 2647519"/>
                            <a:gd name="connsiteY846" fmla="*/ 2533649 h 2612594"/>
                            <a:gd name="connsiteX847" fmla="*/ 1778482 w 2647519"/>
                            <a:gd name="connsiteY847" fmla="*/ 2528887 h 2612594"/>
                            <a:gd name="connsiteX848" fmla="*/ 1793722 w 2647519"/>
                            <a:gd name="connsiteY848" fmla="*/ 2523172 h 2612594"/>
                            <a:gd name="connsiteX849" fmla="*/ 1789912 w 2647519"/>
                            <a:gd name="connsiteY849" fmla="*/ 2536507 h 2612594"/>
                            <a:gd name="connsiteX850" fmla="*/ 1749907 w 2647519"/>
                            <a:gd name="connsiteY850" fmla="*/ 2555557 h 2612594"/>
                            <a:gd name="connsiteX851" fmla="*/ 1747946 w 2647519"/>
                            <a:gd name="connsiteY851" fmla="*/ 2555008 h 2612594"/>
                            <a:gd name="connsiteX852" fmla="*/ 1720380 w 2647519"/>
                            <a:gd name="connsiteY852" fmla="*/ 2566034 h 2612594"/>
                            <a:gd name="connsiteX853" fmla="*/ 1697520 w 2647519"/>
                            <a:gd name="connsiteY853" fmla="*/ 2572702 h 2612594"/>
                            <a:gd name="connsiteX854" fmla="*/ 1663230 w 2647519"/>
                            <a:gd name="connsiteY854" fmla="*/ 2581274 h 2612594"/>
                            <a:gd name="connsiteX855" fmla="*/ 1649062 w 2647519"/>
                            <a:gd name="connsiteY855" fmla="*/ 2580084 h 2612594"/>
                            <a:gd name="connsiteX856" fmla="*/ 1619428 w 2647519"/>
                            <a:gd name="connsiteY856" fmla="*/ 2585850 h 2612594"/>
                            <a:gd name="connsiteX857" fmla="*/ 1618462 w 2647519"/>
                            <a:gd name="connsiteY857" fmla="*/ 2587942 h 2612594"/>
                            <a:gd name="connsiteX858" fmla="*/ 1539405 w 2647519"/>
                            <a:gd name="connsiteY858" fmla="*/ 2603182 h 2612594"/>
                            <a:gd name="connsiteX859" fmla="*/ 1521307 w 2647519"/>
                            <a:gd name="connsiteY859" fmla="*/ 2598419 h 2612594"/>
                            <a:gd name="connsiteX860" fmla="*/ 1506067 w 2647519"/>
                            <a:gd name="connsiteY860" fmla="*/ 2598419 h 2612594"/>
                            <a:gd name="connsiteX861" fmla="*/ 1479397 w 2647519"/>
                            <a:gd name="connsiteY861" fmla="*/ 2606992 h 2612594"/>
                            <a:gd name="connsiteX862" fmla="*/ 1455585 w 2647519"/>
                            <a:gd name="connsiteY862" fmla="*/ 2608897 h 2612594"/>
                            <a:gd name="connsiteX863" fmla="*/ 1431772 w 2647519"/>
                            <a:gd name="connsiteY863" fmla="*/ 2609849 h 2612594"/>
                            <a:gd name="connsiteX864" fmla="*/ 1429185 w 2647519"/>
                            <a:gd name="connsiteY864" fmla="*/ 2608741 h 2612594"/>
                            <a:gd name="connsiteX865" fmla="*/ 1407484 w 2647519"/>
                            <a:gd name="connsiteY865" fmla="*/ 2612588 h 2612594"/>
                            <a:gd name="connsiteX866" fmla="*/ 1381290 w 2647519"/>
                            <a:gd name="connsiteY866" fmla="*/ 2607944 h 2612594"/>
                            <a:gd name="connsiteX867" fmla="*/ 1382243 w 2647519"/>
                            <a:gd name="connsiteY867" fmla="*/ 2606992 h 2612594"/>
                            <a:gd name="connsiteX868" fmla="*/ 1387005 w 2647519"/>
                            <a:gd name="connsiteY868" fmla="*/ 2600324 h 2612594"/>
                            <a:gd name="connsiteX869" fmla="*/ 1365098 w 2647519"/>
                            <a:gd name="connsiteY869" fmla="*/ 2597467 h 2612594"/>
                            <a:gd name="connsiteX870" fmla="*/ 1375575 w 2647519"/>
                            <a:gd name="connsiteY870" fmla="*/ 2591752 h 2612594"/>
                            <a:gd name="connsiteX871" fmla="*/ 1407008 w 2647519"/>
                            <a:gd name="connsiteY871" fmla="*/ 2590799 h 2612594"/>
                            <a:gd name="connsiteX872" fmla="*/ 1437488 w 2647519"/>
                            <a:gd name="connsiteY872" fmla="*/ 2589847 h 2612594"/>
                            <a:gd name="connsiteX873" fmla="*/ 1481302 w 2647519"/>
                            <a:gd name="connsiteY873" fmla="*/ 2590799 h 2612594"/>
                            <a:gd name="connsiteX874" fmla="*/ 1511782 w 2647519"/>
                            <a:gd name="connsiteY874" fmla="*/ 2587942 h 2612594"/>
                            <a:gd name="connsiteX875" fmla="*/ 1568932 w 2647519"/>
                            <a:gd name="connsiteY875" fmla="*/ 2575559 h 2612594"/>
                            <a:gd name="connsiteX876" fmla="*/ 1607032 w 2647519"/>
                            <a:gd name="connsiteY876" fmla="*/ 2566987 h 2612594"/>
                            <a:gd name="connsiteX877" fmla="*/ 1635607 w 2647519"/>
                            <a:gd name="connsiteY877" fmla="*/ 2566034 h 2612594"/>
                            <a:gd name="connsiteX878" fmla="*/ 1637595 w 2647519"/>
                            <a:gd name="connsiteY878" fmla="*/ 2565111 h 2612594"/>
                            <a:gd name="connsiteX879" fmla="*/ 1609890 w 2647519"/>
                            <a:gd name="connsiteY879" fmla="*/ 2566035 h 2612594"/>
                            <a:gd name="connsiteX880" fmla="*/ 1571790 w 2647519"/>
                            <a:gd name="connsiteY880" fmla="*/ 2574607 h 2612594"/>
                            <a:gd name="connsiteX881" fmla="*/ 1514640 w 2647519"/>
                            <a:gd name="connsiteY881" fmla="*/ 2586990 h 2612594"/>
                            <a:gd name="connsiteX882" fmla="*/ 1484160 w 2647519"/>
                            <a:gd name="connsiteY882" fmla="*/ 2589847 h 2612594"/>
                            <a:gd name="connsiteX883" fmla="*/ 1440345 w 2647519"/>
                            <a:gd name="connsiteY883" fmla="*/ 2588895 h 2612594"/>
                            <a:gd name="connsiteX884" fmla="*/ 1409865 w 2647519"/>
                            <a:gd name="connsiteY884" fmla="*/ 2589847 h 2612594"/>
                            <a:gd name="connsiteX885" fmla="*/ 1378432 w 2647519"/>
                            <a:gd name="connsiteY885" fmla="*/ 2590800 h 2612594"/>
                            <a:gd name="connsiteX886" fmla="*/ 1379385 w 2647519"/>
                            <a:gd name="connsiteY886" fmla="*/ 2586990 h 2612594"/>
                            <a:gd name="connsiteX887" fmla="*/ 1386052 w 2647519"/>
                            <a:gd name="connsiteY887" fmla="*/ 2577465 h 2612594"/>
                            <a:gd name="connsiteX888" fmla="*/ 1679422 w 2647519"/>
                            <a:gd name="connsiteY888" fmla="*/ 2528887 h 2612594"/>
                            <a:gd name="connsiteX889" fmla="*/ 1878495 w 2647519"/>
                            <a:gd name="connsiteY889" fmla="*/ 2453640 h 2612594"/>
                            <a:gd name="connsiteX890" fmla="*/ 1930882 w 2647519"/>
                            <a:gd name="connsiteY890" fmla="*/ 2426017 h 2612594"/>
                            <a:gd name="connsiteX891" fmla="*/ 1960410 w 2647519"/>
                            <a:gd name="connsiteY891" fmla="*/ 2410777 h 2612594"/>
                            <a:gd name="connsiteX892" fmla="*/ 1990890 w 2647519"/>
                            <a:gd name="connsiteY892" fmla="*/ 2394585 h 2612594"/>
                            <a:gd name="connsiteX893" fmla="*/ 2048040 w 2647519"/>
                            <a:gd name="connsiteY893" fmla="*/ 2360295 h 2612594"/>
                            <a:gd name="connsiteX894" fmla="*/ 2093760 w 2647519"/>
                            <a:gd name="connsiteY894" fmla="*/ 2325052 h 2612594"/>
                            <a:gd name="connsiteX895" fmla="*/ 2179485 w 2647519"/>
                            <a:gd name="connsiteY895" fmla="*/ 2258377 h 2612594"/>
                            <a:gd name="connsiteX896" fmla="*/ 2203297 w 2647519"/>
                            <a:gd name="connsiteY896" fmla="*/ 2239327 h 2612594"/>
                            <a:gd name="connsiteX897" fmla="*/ 2226157 w 2647519"/>
                            <a:gd name="connsiteY897" fmla="*/ 2219325 h 2612594"/>
                            <a:gd name="connsiteX898" fmla="*/ 2260447 w 2647519"/>
                            <a:gd name="connsiteY898" fmla="*/ 2187892 h 2612594"/>
                            <a:gd name="connsiteX899" fmla="*/ 2274735 w 2647519"/>
                            <a:gd name="connsiteY899" fmla="*/ 2164080 h 2612594"/>
                            <a:gd name="connsiteX900" fmla="*/ 2295258 w 2647519"/>
                            <a:gd name="connsiteY900" fmla="*/ 2145267 h 2612594"/>
                            <a:gd name="connsiteX901" fmla="*/ 2295423 w 2647519"/>
                            <a:gd name="connsiteY901" fmla="*/ 2144085 h 2612594"/>
                            <a:gd name="connsiteX902" fmla="*/ 2275688 w 2647519"/>
                            <a:gd name="connsiteY902" fmla="*/ 2162175 h 2612594"/>
                            <a:gd name="connsiteX903" fmla="*/ 2261400 w 2647519"/>
                            <a:gd name="connsiteY903" fmla="*/ 2185987 h 2612594"/>
                            <a:gd name="connsiteX904" fmla="*/ 2227110 w 2647519"/>
                            <a:gd name="connsiteY904" fmla="*/ 2217420 h 2612594"/>
                            <a:gd name="connsiteX905" fmla="*/ 2204250 w 2647519"/>
                            <a:gd name="connsiteY905" fmla="*/ 2237422 h 2612594"/>
                            <a:gd name="connsiteX906" fmla="*/ 2180438 w 2647519"/>
                            <a:gd name="connsiteY906" fmla="*/ 2256472 h 2612594"/>
                            <a:gd name="connsiteX907" fmla="*/ 2094713 w 2647519"/>
                            <a:gd name="connsiteY907" fmla="*/ 2323147 h 2612594"/>
                            <a:gd name="connsiteX908" fmla="*/ 2048993 w 2647519"/>
                            <a:gd name="connsiteY908" fmla="*/ 2358390 h 2612594"/>
                            <a:gd name="connsiteX909" fmla="*/ 1991843 w 2647519"/>
                            <a:gd name="connsiteY909" fmla="*/ 2392680 h 2612594"/>
                            <a:gd name="connsiteX910" fmla="*/ 1961363 w 2647519"/>
                            <a:gd name="connsiteY910" fmla="*/ 2408872 h 2612594"/>
                            <a:gd name="connsiteX911" fmla="*/ 1931835 w 2647519"/>
                            <a:gd name="connsiteY911" fmla="*/ 2424112 h 2612594"/>
                            <a:gd name="connsiteX912" fmla="*/ 1879448 w 2647519"/>
                            <a:gd name="connsiteY912" fmla="*/ 2451735 h 2612594"/>
                            <a:gd name="connsiteX913" fmla="*/ 1680375 w 2647519"/>
                            <a:gd name="connsiteY913" fmla="*/ 2526982 h 2612594"/>
                            <a:gd name="connsiteX914" fmla="*/ 1387005 w 2647519"/>
                            <a:gd name="connsiteY914" fmla="*/ 2575560 h 2612594"/>
                            <a:gd name="connsiteX915" fmla="*/ 1365098 w 2647519"/>
                            <a:gd name="connsiteY915" fmla="*/ 2575560 h 2612594"/>
                            <a:gd name="connsiteX916" fmla="*/ 1362240 w 2647519"/>
                            <a:gd name="connsiteY916" fmla="*/ 2567940 h 2612594"/>
                            <a:gd name="connsiteX917" fmla="*/ 1339380 w 2647519"/>
                            <a:gd name="connsiteY917" fmla="*/ 2566987 h 2612594"/>
                            <a:gd name="connsiteX918" fmla="*/ 1318425 w 2647519"/>
                            <a:gd name="connsiteY918" fmla="*/ 2575560 h 2612594"/>
                            <a:gd name="connsiteX919" fmla="*/ 1257465 w 2647519"/>
                            <a:gd name="connsiteY919" fmla="*/ 2576512 h 2612594"/>
                            <a:gd name="connsiteX920" fmla="*/ 1212698 w 2647519"/>
                            <a:gd name="connsiteY920" fmla="*/ 2574607 h 2612594"/>
                            <a:gd name="connsiteX921" fmla="*/ 1190790 w 2647519"/>
                            <a:gd name="connsiteY921" fmla="*/ 2572702 h 2612594"/>
                            <a:gd name="connsiteX922" fmla="*/ 1168883 w 2647519"/>
                            <a:gd name="connsiteY922" fmla="*/ 2568892 h 2612594"/>
                            <a:gd name="connsiteX923" fmla="*/ 1182079 w 2647519"/>
                            <a:gd name="connsiteY923" fmla="*/ 2554816 h 2612594"/>
                            <a:gd name="connsiteX924" fmla="*/ 1179360 w 2647519"/>
                            <a:gd name="connsiteY924" fmla="*/ 2555557 h 2612594"/>
                            <a:gd name="connsiteX925" fmla="*/ 1130192 w 2647519"/>
                            <a:gd name="connsiteY925" fmla="*/ 2546452 h 2612594"/>
                            <a:gd name="connsiteX926" fmla="*/ 1127925 w 2647519"/>
                            <a:gd name="connsiteY926" fmla="*/ 2546985 h 2612594"/>
                            <a:gd name="connsiteX927" fmla="*/ 1033628 w 2647519"/>
                            <a:gd name="connsiteY927" fmla="*/ 2529840 h 2612594"/>
                            <a:gd name="connsiteX928" fmla="*/ 996480 w 2647519"/>
                            <a:gd name="connsiteY928" fmla="*/ 2522220 h 2612594"/>
                            <a:gd name="connsiteX929" fmla="*/ 964095 w 2647519"/>
                            <a:gd name="connsiteY929" fmla="*/ 2516505 h 2612594"/>
                            <a:gd name="connsiteX930" fmla="*/ 925043 w 2647519"/>
                            <a:gd name="connsiteY930" fmla="*/ 2498407 h 2612594"/>
                            <a:gd name="connsiteX931" fmla="*/ 876465 w 2647519"/>
                            <a:gd name="connsiteY931" fmla="*/ 2480310 h 2612594"/>
                            <a:gd name="connsiteX932" fmla="*/ 825983 w 2647519"/>
                            <a:gd name="connsiteY932" fmla="*/ 2460307 h 2612594"/>
                            <a:gd name="connsiteX933" fmla="*/ 834555 w 2647519"/>
                            <a:gd name="connsiteY933" fmla="*/ 2453640 h 2612594"/>
                            <a:gd name="connsiteX934" fmla="*/ 869798 w 2647519"/>
                            <a:gd name="connsiteY934" fmla="*/ 2460307 h 2612594"/>
                            <a:gd name="connsiteX935" fmla="*/ 885038 w 2647519"/>
                            <a:gd name="connsiteY935" fmla="*/ 2473642 h 2612594"/>
                            <a:gd name="connsiteX936" fmla="*/ 937425 w 2647519"/>
                            <a:gd name="connsiteY936" fmla="*/ 2488882 h 2612594"/>
                            <a:gd name="connsiteX937" fmla="*/ 1041248 w 2647519"/>
                            <a:gd name="connsiteY937" fmla="*/ 2515552 h 2612594"/>
                            <a:gd name="connsiteX938" fmla="*/ 1066965 w 2647519"/>
                            <a:gd name="connsiteY938" fmla="*/ 2520315 h 2612594"/>
                            <a:gd name="connsiteX939" fmla="*/ 1094588 w 2647519"/>
                            <a:gd name="connsiteY939" fmla="*/ 2525077 h 2612594"/>
                            <a:gd name="connsiteX940" fmla="*/ 1125068 w 2647519"/>
                            <a:gd name="connsiteY940" fmla="*/ 2531745 h 2612594"/>
                            <a:gd name="connsiteX941" fmla="*/ 1158657 w 2647519"/>
                            <a:gd name="connsiteY941" fmla="*/ 2539008 h 2612594"/>
                            <a:gd name="connsiteX942" fmla="*/ 1161262 w 2647519"/>
                            <a:gd name="connsiteY942" fmla="*/ 2538412 h 2612594"/>
                            <a:gd name="connsiteX943" fmla="*/ 1192695 w 2647519"/>
                            <a:gd name="connsiteY943" fmla="*/ 2543175 h 2612594"/>
                            <a:gd name="connsiteX944" fmla="*/ 1193647 w 2647519"/>
                            <a:gd name="connsiteY944" fmla="*/ 2541270 h 2612594"/>
                            <a:gd name="connsiteX945" fmla="*/ 1239367 w 2647519"/>
                            <a:gd name="connsiteY945" fmla="*/ 2543175 h 2612594"/>
                            <a:gd name="connsiteX946" fmla="*/ 1246987 w 2647519"/>
                            <a:gd name="connsiteY946" fmla="*/ 2544127 h 2612594"/>
                            <a:gd name="connsiteX947" fmla="*/ 1317472 w 2647519"/>
                            <a:gd name="connsiteY947" fmla="*/ 2544127 h 2612594"/>
                            <a:gd name="connsiteX948" fmla="*/ 1368907 w 2647519"/>
                            <a:gd name="connsiteY948" fmla="*/ 2546032 h 2612594"/>
                            <a:gd name="connsiteX949" fmla="*/ 1429867 w 2647519"/>
                            <a:gd name="connsiteY949" fmla="*/ 2541270 h 2612594"/>
                            <a:gd name="connsiteX950" fmla="*/ 1437487 w 2647519"/>
                            <a:gd name="connsiteY950" fmla="*/ 2541270 h 2612594"/>
                            <a:gd name="connsiteX951" fmla="*/ 1440345 w 2647519"/>
                            <a:gd name="connsiteY951" fmla="*/ 2548890 h 2612594"/>
                            <a:gd name="connsiteX952" fmla="*/ 1500352 w 2647519"/>
                            <a:gd name="connsiteY952" fmla="*/ 2541270 h 2612594"/>
                            <a:gd name="connsiteX953" fmla="*/ 1540357 w 2647519"/>
                            <a:gd name="connsiteY953" fmla="*/ 2531745 h 2612594"/>
                            <a:gd name="connsiteX954" fmla="*/ 1563217 w 2647519"/>
                            <a:gd name="connsiteY954" fmla="*/ 2527935 h 2612594"/>
                            <a:gd name="connsiteX955" fmla="*/ 1577505 w 2647519"/>
                            <a:gd name="connsiteY955" fmla="*/ 2526030 h 2612594"/>
                            <a:gd name="connsiteX956" fmla="*/ 1608937 w 2647519"/>
                            <a:gd name="connsiteY956" fmla="*/ 2518410 h 2612594"/>
                            <a:gd name="connsiteX957" fmla="*/ 1634655 w 2647519"/>
                            <a:gd name="connsiteY957" fmla="*/ 2512695 h 2612594"/>
                            <a:gd name="connsiteX958" fmla="*/ 1660372 w 2647519"/>
                            <a:gd name="connsiteY958" fmla="*/ 2506027 h 2612594"/>
                            <a:gd name="connsiteX959" fmla="*/ 1707545 w 2647519"/>
                            <a:gd name="connsiteY959" fmla="*/ 2497863 h 2612594"/>
                            <a:gd name="connsiteX960" fmla="*/ 1713713 w 2647519"/>
                            <a:gd name="connsiteY960" fmla="*/ 2495550 h 2612594"/>
                            <a:gd name="connsiteX961" fmla="*/ 1664183 w 2647519"/>
                            <a:gd name="connsiteY961" fmla="*/ 2504122 h 2612594"/>
                            <a:gd name="connsiteX962" fmla="*/ 1638465 w 2647519"/>
                            <a:gd name="connsiteY962" fmla="*/ 2510790 h 2612594"/>
                            <a:gd name="connsiteX963" fmla="*/ 1612748 w 2647519"/>
                            <a:gd name="connsiteY963" fmla="*/ 2516505 h 2612594"/>
                            <a:gd name="connsiteX964" fmla="*/ 1581315 w 2647519"/>
                            <a:gd name="connsiteY964" fmla="*/ 2524125 h 2612594"/>
                            <a:gd name="connsiteX965" fmla="*/ 1567028 w 2647519"/>
                            <a:gd name="connsiteY965" fmla="*/ 2526030 h 2612594"/>
                            <a:gd name="connsiteX966" fmla="*/ 1544168 w 2647519"/>
                            <a:gd name="connsiteY966" fmla="*/ 2529840 h 2612594"/>
                            <a:gd name="connsiteX967" fmla="*/ 1482255 w 2647519"/>
                            <a:gd name="connsiteY967" fmla="*/ 2535555 h 2612594"/>
                            <a:gd name="connsiteX968" fmla="*/ 1440345 w 2647519"/>
                            <a:gd name="connsiteY968" fmla="*/ 2539365 h 2612594"/>
                            <a:gd name="connsiteX969" fmla="*/ 1432725 w 2647519"/>
                            <a:gd name="connsiteY969" fmla="*/ 2539365 h 2612594"/>
                            <a:gd name="connsiteX970" fmla="*/ 1371765 w 2647519"/>
                            <a:gd name="connsiteY970" fmla="*/ 2544127 h 2612594"/>
                            <a:gd name="connsiteX971" fmla="*/ 1320330 w 2647519"/>
                            <a:gd name="connsiteY971" fmla="*/ 2542222 h 2612594"/>
                            <a:gd name="connsiteX972" fmla="*/ 1249845 w 2647519"/>
                            <a:gd name="connsiteY972" fmla="*/ 2542222 h 2612594"/>
                            <a:gd name="connsiteX973" fmla="*/ 1242225 w 2647519"/>
                            <a:gd name="connsiteY973" fmla="*/ 2541270 h 2612594"/>
                            <a:gd name="connsiteX974" fmla="*/ 1212698 w 2647519"/>
                            <a:gd name="connsiteY974" fmla="*/ 2528887 h 2612594"/>
                            <a:gd name="connsiteX975" fmla="*/ 1196505 w 2647519"/>
                            <a:gd name="connsiteY975" fmla="*/ 2539365 h 2612594"/>
                            <a:gd name="connsiteX976" fmla="*/ 1196464 w 2647519"/>
                            <a:gd name="connsiteY976" fmla="*/ 2539447 h 2612594"/>
                            <a:gd name="connsiteX977" fmla="*/ 1209840 w 2647519"/>
                            <a:gd name="connsiteY977" fmla="*/ 2530792 h 2612594"/>
                            <a:gd name="connsiteX978" fmla="*/ 1239368 w 2647519"/>
                            <a:gd name="connsiteY978" fmla="*/ 2543174 h 2612594"/>
                            <a:gd name="connsiteX979" fmla="*/ 1193648 w 2647519"/>
                            <a:gd name="connsiteY979" fmla="*/ 2541269 h 2612594"/>
                            <a:gd name="connsiteX980" fmla="*/ 1194008 w 2647519"/>
                            <a:gd name="connsiteY980" fmla="*/ 2541036 h 2612594"/>
                            <a:gd name="connsiteX981" fmla="*/ 1164120 w 2647519"/>
                            <a:gd name="connsiteY981" fmla="*/ 2536507 h 2612594"/>
                            <a:gd name="connsiteX982" fmla="*/ 1128878 w 2647519"/>
                            <a:gd name="connsiteY982" fmla="*/ 2528887 h 2612594"/>
                            <a:gd name="connsiteX983" fmla="*/ 1098398 w 2647519"/>
                            <a:gd name="connsiteY983" fmla="*/ 2522220 h 2612594"/>
                            <a:gd name="connsiteX984" fmla="*/ 1070775 w 2647519"/>
                            <a:gd name="connsiteY984" fmla="*/ 2517457 h 2612594"/>
                            <a:gd name="connsiteX985" fmla="*/ 1045058 w 2647519"/>
                            <a:gd name="connsiteY985" fmla="*/ 2512695 h 2612594"/>
                            <a:gd name="connsiteX986" fmla="*/ 941235 w 2647519"/>
                            <a:gd name="connsiteY986" fmla="*/ 2486025 h 2612594"/>
                            <a:gd name="connsiteX987" fmla="*/ 888848 w 2647519"/>
                            <a:gd name="connsiteY987" fmla="*/ 2470785 h 2612594"/>
                            <a:gd name="connsiteX988" fmla="*/ 873608 w 2647519"/>
                            <a:gd name="connsiteY988" fmla="*/ 2457450 h 2612594"/>
                            <a:gd name="connsiteX989" fmla="*/ 838365 w 2647519"/>
                            <a:gd name="connsiteY989" fmla="*/ 2450782 h 2612594"/>
                            <a:gd name="connsiteX990" fmla="*/ 785978 w 2647519"/>
                            <a:gd name="connsiteY990" fmla="*/ 2424112 h 2612594"/>
                            <a:gd name="connsiteX991" fmla="*/ 770738 w 2647519"/>
                            <a:gd name="connsiteY991" fmla="*/ 2425065 h 2612594"/>
                            <a:gd name="connsiteX992" fmla="*/ 716445 w 2647519"/>
                            <a:gd name="connsiteY992" fmla="*/ 2397442 h 2612594"/>
                            <a:gd name="connsiteX993" fmla="*/ 706920 w 2647519"/>
                            <a:gd name="connsiteY993" fmla="*/ 2380297 h 2612594"/>
                            <a:gd name="connsiteX994" fmla="*/ 708825 w 2647519"/>
                            <a:gd name="connsiteY994" fmla="*/ 2379345 h 2612594"/>
                            <a:gd name="connsiteX995" fmla="*/ 742163 w 2647519"/>
                            <a:gd name="connsiteY995" fmla="*/ 2397442 h 2612594"/>
                            <a:gd name="connsiteX996" fmla="*/ 775500 w 2647519"/>
                            <a:gd name="connsiteY996" fmla="*/ 2415540 h 2612594"/>
                            <a:gd name="connsiteX997" fmla="*/ 785025 w 2647519"/>
                            <a:gd name="connsiteY997" fmla="*/ 2409825 h 2612594"/>
                            <a:gd name="connsiteX998" fmla="*/ 745973 w 2647519"/>
                            <a:gd name="connsiteY998" fmla="*/ 2384107 h 2612594"/>
                            <a:gd name="connsiteX999" fmla="*/ 713588 w 2647519"/>
                            <a:gd name="connsiteY999" fmla="*/ 2369820 h 2612594"/>
                            <a:gd name="connsiteX1000" fmla="*/ 668820 w 2647519"/>
                            <a:gd name="connsiteY1000" fmla="*/ 2344102 h 2612594"/>
                            <a:gd name="connsiteX1001" fmla="*/ 630720 w 2647519"/>
                            <a:gd name="connsiteY1001" fmla="*/ 2319337 h 2612594"/>
                            <a:gd name="connsiteX1002" fmla="*/ 570713 w 2647519"/>
                            <a:gd name="connsiteY1002" fmla="*/ 2293620 h 2612594"/>
                            <a:gd name="connsiteX1003" fmla="*/ 547853 w 2647519"/>
                            <a:gd name="connsiteY1003" fmla="*/ 2274570 h 2612594"/>
                            <a:gd name="connsiteX1004" fmla="*/ 552615 w 2647519"/>
                            <a:gd name="connsiteY1004" fmla="*/ 2272665 h 2612594"/>
                            <a:gd name="connsiteX1005" fmla="*/ 575475 w 2647519"/>
                            <a:gd name="connsiteY1005" fmla="*/ 2279332 h 2612594"/>
                            <a:gd name="connsiteX1006" fmla="*/ 527850 w 2647519"/>
                            <a:gd name="connsiteY1006" fmla="*/ 2229802 h 2612594"/>
                            <a:gd name="connsiteX1007" fmla="*/ 501180 w 2647519"/>
                            <a:gd name="connsiteY1007" fmla="*/ 2207895 h 2612594"/>
                            <a:gd name="connsiteX1008" fmla="*/ 476415 w 2647519"/>
                            <a:gd name="connsiteY1008" fmla="*/ 2185987 h 2612594"/>
                            <a:gd name="connsiteX1009" fmla="*/ 444983 w 2647519"/>
                            <a:gd name="connsiteY1009" fmla="*/ 2160270 h 2612594"/>
                            <a:gd name="connsiteX1010" fmla="*/ 399263 w 2647519"/>
                            <a:gd name="connsiteY1010" fmla="*/ 2109787 h 2612594"/>
                            <a:gd name="connsiteX1011" fmla="*/ 396126 w 2647519"/>
                            <a:gd name="connsiteY1011" fmla="*/ 2099983 h 2612594"/>
                            <a:gd name="connsiteX1012" fmla="*/ 386880 w 2647519"/>
                            <a:gd name="connsiteY1012" fmla="*/ 2090737 h 2612594"/>
                            <a:gd name="connsiteX1013" fmla="*/ 355448 w 2647519"/>
                            <a:gd name="connsiteY1013" fmla="*/ 2056447 h 2612594"/>
                            <a:gd name="connsiteX1014" fmla="*/ 351638 w 2647519"/>
                            <a:gd name="connsiteY1014" fmla="*/ 2039302 h 2612594"/>
                            <a:gd name="connsiteX1015" fmla="*/ 339255 w 2647519"/>
                            <a:gd name="connsiteY1015" fmla="*/ 2022157 h 2612594"/>
                            <a:gd name="connsiteX1016" fmla="*/ 337780 w 2647519"/>
                            <a:gd name="connsiteY1016" fmla="*/ 2019844 h 2612594"/>
                            <a:gd name="connsiteX1017" fmla="*/ 323062 w 2647519"/>
                            <a:gd name="connsiteY1017" fmla="*/ 2009774 h 2612594"/>
                            <a:gd name="connsiteX1018" fmla="*/ 294487 w 2647519"/>
                            <a:gd name="connsiteY1018" fmla="*/ 1968817 h 2612594"/>
                            <a:gd name="connsiteX1019" fmla="*/ 278295 w 2647519"/>
                            <a:gd name="connsiteY1019" fmla="*/ 1930717 h 2612594"/>
                            <a:gd name="connsiteX1020" fmla="*/ 276390 w 2647519"/>
                            <a:gd name="connsiteY1020" fmla="*/ 1930717 h 2612594"/>
                            <a:gd name="connsiteX1021" fmla="*/ 254483 w 2647519"/>
                            <a:gd name="connsiteY1021" fmla="*/ 1888807 h 2612594"/>
                            <a:gd name="connsiteX1022" fmla="*/ 233528 w 2647519"/>
                            <a:gd name="connsiteY1022" fmla="*/ 1846897 h 2612594"/>
                            <a:gd name="connsiteX1023" fmla="*/ 211620 w 2647519"/>
                            <a:gd name="connsiteY1023" fmla="*/ 1798320 h 2612594"/>
                            <a:gd name="connsiteX1024" fmla="*/ 191618 w 2647519"/>
                            <a:gd name="connsiteY1024" fmla="*/ 1748790 h 2612594"/>
                            <a:gd name="connsiteX1025" fmla="*/ 211620 w 2647519"/>
                            <a:gd name="connsiteY1025" fmla="*/ 1782127 h 2612594"/>
                            <a:gd name="connsiteX1026" fmla="*/ 231623 w 2647519"/>
                            <a:gd name="connsiteY1026" fmla="*/ 1824037 h 2612594"/>
                            <a:gd name="connsiteX1027" fmla="*/ 238290 w 2647519"/>
                            <a:gd name="connsiteY1027" fmla="*/ 1846897 h 2612594"/>
                            <a:gd name="connsiteX1028" fmla="*/ 241045 w 2647519"/>
                            <a:gd name="connsiteY1028" fmla="*/ 1850938 h 2612594"/>
                            <a:gd name="connsiteX1029" fmla="*/ 237654 w 2647519"/>
                            <a:gd name="connsiteY1029" fmla="*/ 1833304 h 2612594"/>
                            <a:gd name="connsiteX1030" fmla="*/ 228808 w 2647519"/>
                            <a:gd name="connsiteY1030" fmla="*/ 1817251 h 2612594"/>
                            <a:gd name="connsiteX1031" fmla="*/ 214410 w 2647519"/>
                            <a:gd name="connsiteY1031" fmla="*/ 1784873 h 2612594"/>
                            <a:gd name="connsiteX1032" fmla="*/ 197332 w 2647519"/>
                            <a:gd name="connsiteY1032" fmla="*/ 1756409 h 2612594"/>
                            <a:gd name="connsiteX1033" fmla="*/ 176377 w 2647519"/>
                            <a:gd name="connsiteY1033" fmla="*/ 1699259 h 2612594"/>
                            <a:gd name="connsiteX1034" fmla="*/ 158426 w 2647519"/>
                            <a:gd name="connsiteY1034" fmla="*/ 1640679 h 2612594"/>
                            <a:gd name="connsiteX1035" fmla="*/ 152529 w 2647519"/>
                            <a:gd name="connsiteY1035" fmla="*/ 1623596 h 2612594"/>
                            <a:gd name="connsiteX1036" fmla="*/ 126853 w 2647519"/>
                            <a:gd name="connsiteY1036" fmla="*/ 1521108 h 2612594"/>
                            <a:gd name="connsiteX1037" fmla="*/ 115498 w 2647519"/>
                            <a:gd name="connsiteY1037" fmla="*/ 1446707 h 2612594"/>
                            <a:gd name="connsiteX1038" fmla="*/ 115417 w 2647519"/>
                            <a:gd name="connsiteY1038" fmla="*/ 1448752 h 2612594"/>
                            <a:gd name="connsiteX1039" fmla="*/ 116370 w 2647519"/>
                            <a:gd name="connsiteY1039" fmla="*/ 1463992 h 2612594"/>
                            <a:gd name="connsiteX1040" fmla="*/ 121132 w 2647519"/>
                            <a:gd name="connsiteY1040" fmla="*/ 1499235 h 2612594"/>
                            <a:gd name="connsiteX1041" fmla="*/ 126847 w 2647519"/>
                            <a:gd name="connsiteY1041" fmla="*/ 1535430 h 2612594"/>
                            <a:gd name="connsiteX1042" fmla="*/ 117322 w 2647519"/>
                            <a:gd name="connsiteY1042" fmla="*/ 1503997 h 2612594"/>
                            <a:gd name="connsiteX1043" fmla="*/ 110655 w 2647519"/>
                            <a:gd name="connsiteY1043" fmla="*/ 1463992 h 2612594"/>
                            <a:gd name="connsiteX1044" fmla="*/ 103035 w 2647519"/>
                            <a:gd name="connsiteY1044" fmla="*/ 1463992 h 2612594"/>
                            <a:gd name="connsiteX1045" fmla="*/ 98272 w 2647519"/>
                            <a:gd name="connsiteY1045" fmla="*/ 1427797 h 2612594"/>
                            <a:gd name="connsiteX1046" fmla="*/ 91605 w 2647519"/>
                            <a:gd name="connsiteY1046" fmla="*/ 1404937 h 2612594"/>
                            <a:gd name="connsiteX1047" fmla="*/ 85890 w 2647519"/>
                            <a:gd name="connsiteY1047" fmla="*/ 1383030 h 2612594"/>
                            <a:gd name="connsiteX1048" fmla="*/ 69697 w 2647519"/>
                            <a:gd name="connsiteY1048" fmla="*/ 1365885 h 2612594"/>
                            <a:gd name="connsiteX1049" fmla="*/ 64935 w 2647519"/>
                            <a:gd name="connsiteY1049" fmla="*/ 1365885 h 2612594"/>
                            <a:gd name="connsiteX1050" fmla="*/ 60172 w 2647519"/>
                            <a:gd name="connsiteY1050" fmla="*/ 1342072 h 2612594"/>
                            <a:gd name="connsiteX1051" fmla="*/ 58267 w 2647519"/>
                            <a:gd name="connsiteY1051" fmla="*/ 1311592 h 2612594"/>
                            <a:gd name="connsiteX1052" fmla="*/ 62077 w 2647519"/>
                            <a:gd name="connsiteY1052" fmla="*/ 1268730 h 2612594"/>
                            <a:gd name="connsiteX1053" fmla="*/ 63982 w 2647519"/>
                            <a:gd name="connsiteY1053" fmla="*/ 1253490 h 2612594"/>
                            <a:gd name="connsiteX1054" fmla="*/ 67226 w 2647519"/>
                            <a:gd name="connsiteY1054" fmla="*/ 1243037 h 2612594"/>
                            <a:gd name="connsiteX1055" fmla="*/ 65649 w 2647519"/>
                            <a:gd name="connsiteY1055" fmla="*/ 1219200 h 2612594"/>
                            <a:gd name="connsiteX1056" fmla="*/ 67792 w 2647519"/>
                            <a:gd name="connsiteY1056" fmla="*/ 1183957 h 2612594"/>
                            <a:gd name="connsiteX1057" fmla="*/ 71602 w 2647519"/>
                            <a:gd name="connsiteY1057" fmla="*/ 1176814 h 2612594"/>
                            <a:gd name="connsiteX1058" fmla="*/ 71602 w 2647519"/>
                            <a:gd name="connsiteY1058" fmla="*/ 1172527 h 2612594"/>
                            <a:gd name="connsiteX1059" fmla="*/ 63982 w 2647519"/>
                            <a:gd name="connsiteY1059" fmla="*/ 1186815 h 2612594"/>
                            <a:gd name="connsiteX1060" fmla="*/ 57315 w 2647519"/>
                            <a:gd name="connsiteY1060" fmla="*/ 1177290 h 2612594"/>
                            <a:gd name="connsiteX1061" fmla="*/ 44932 w 2647519"/>
                            <a:gd name="connsiteY1061" fmla="*/ 1160145 h 2612594"/>
                            <a:gd name="connsiteX1062" fmla="*/ 42670 w 2647519"/>
                            <a:gd name="connsiteY1062" fmla="*/ 1146572 h 2612594"/>
                            <a:gd name="connsiteX1063" fmla="*/ 42075 w 2647519"/>
                            <a:gd name="connsiteY1063" fmla="*/ 1147762 h 2612594"/>
                            <a:gd name="connsiteX1064" fmla="*/ 38265 w 2647519"/>
                            <a:gd name="connsiteY1064" fmla="*/ 1185862 h 2612594"/>
                            <a:gd name="connsiteX1065" fmla="*/ 35407 w 2647519"/>
                            <a:gd name="connsiteY1065" fmla="*/ 1223962 h 2612594"/>
                            <a:gd name="connsiteX1066" fmla="*/ 32550 w 2647519"/>
                            <a:gd name="connsiteY1066" fmla="*/ 1253490 h 2612594"/>
                            <a:gd name="connsiteX1067" fmla="*/ 32550 w 2647519"/>
                            <a:gd name="connsiteY1067" fmla="*/ 1314449 h 2612594"/>
                            <a:gd name="connsiteX1068" fmla="*/ 33502 w 2647519"/>
                            <a:gd name="connsiteY1068" fmla="*/ 1345882 h 2612594"/>
                            <a:gd name="connsiteX1069" fmla="*/ 35407 w 2647519"/>
                            <a:gd name="connsiteY1069" fmla="*/ 1377314 h 2612594"/>
                            <a:gd name="connsiteX1070" fmla="*/ 26835 w 2647519"/>
                            <a:gd name="connsiteY1070" fmla="*/ 1406842 h 2612594"/>
                            <a:gd name="connsiteX1071" fmla="*/ 24930 w 2647519"/>
                            <a:gd name="connsiteY1071" fmla="*/ 1406842 h 2612594"/>
                            <a:gd name="connsiteX1072" fmla="*/ 19215 w 2647519"/>
                            <a:gd name="connsiteY1072" fmla="*/ 1349692 h 2612594"/>
                            <a:gd name="connsiteX1073" fmla="*/ 19215 w 2647519"/>
                            <a:gd name="connsiteY1073" fmla="*/ 1290637 h 2612594"/>
                            <a:gd name="connsiteX1074" fmla="*/ 23977 w 2647519"/>
                            <a:gd name="connsiteY1074" fmla="*/ 1244917 h 2612594"/>
                            <a:gd name="connsiteX1075" fmla="*/ 32546 w 2647519"/>
                            <a:gd name="connsiteY1075" fmla="*/ 1253485 h 2612594"/>
                            <a:gd name="connsiteX1076" fmla="*/ 24930 w 2647519"/>
                            <a:gd name="connsiteY1076" fmla="*/ 1243965 h 2612594"/>
                            <a:gd name="connsiteX1077" fmla="*/ 23025 w 2647519"/>
                            <a:gd name="connsiteY1077" fmla="*/ 1209675 h 2612594"/>
                            <a:gd name="connsiteX1078" fmla="*/ 24930 w 2647519"/>
                            <a:gd name="connsiteY1078" fmla="*/ 1157287 h 2612594"/>
                            <a:gd name="connsiteX1079" fmla="*/ 25882 w 2647519"/>
                            <a:gd name="connsiteY1079" fmla="*/ 1143000 h 2612594"/>
                            <a:gd name="connsiteX1080" fmla="*/ 28740 w 2647519"/>
                            <a:gd name="connsiteY1080" fmla="*/ 1119187 h 2612594"/>
                            <a:gd name="connsiteX1081" fmla="*/ 40170 w 2647519"/>
                            <a:gd name="connsiteY1081" fmla="*/ 1076325 h 2612594"/>
                            <a:gd name="connsiteX1082" fmla="*/ 45865 w 2647519"/>
                            <a:gd name="connsiteY1082" fmla="*/ 1047851 h 2612594"/>
                            <a:gd name="connsiteX1083" fmla="*/ 43980 w 2647519"/>
                            <a:gd name="connsiteY1083" fmla="*/ 1041082 h 2612594"/>
                            <a:gd name="connsiteX1084" fmla="*/ 37312 w 2647519"/>
                            <a:gd name="connsiteY1084" fmla="*/ 1079182 h 2612594"/>
                            <a:gd name="connsiteX1085" fmla="*/ 25882 w 2647519"/>
                            <a:gd name="connsiteY1085" fmla="*/ 1122045 h 2612594"/>
                            <a:gd name="connsiteX1086" fmla="*/ 23025 w 2647519"/>
                            <a:gd name="connsiteY1086" fmla="*/ 1145857 h 2612594"/>
                            <a:gd name="connsiteX1087" fmla="*/ 22072 w 2647519"/>
                            <a:gd name="connsiteY1087" fmla="*/ 1160145 h 2612594"/>
                            <a:gd name="connsiteX1088" fmla="*/ 20167 w 2647519"/>
                            <a:gd name="connsiteY1088" fmla="*/ 1212532 h 2612594"/>
                            <a:gd name="connsiteX1089" fmla="*/ 22072 w 2647519"/>
                            <a:gd name="connsiteY1089" fmla="*/ 1246822 h 2612594"/>
                            <a:gd name="connsiteX1090" fmla="*/ 17310 w 2647519"/>
                            <a:gd name="connsiteY1090" fmla="*/ 1292542 h 2612594"/>
                            <a:gd name="connsiteX1091" fmla="*/ 17310 w 2647519"/>
                            <a:gd name="connsiteY1091" fmla="*/ 1351597 h 2612594"/>
                            <a:gd name="connsiteX1092" fmla="*/ 23025 w 2647519"/>
                            <a:gd name="connsiteY1092" fmla="*/ 1408747 h 2612594"/>
                            <a:gd name="connsiteX1093" fmla="*/ 24930 w 2647519"/>
                            <a:gd name="connsiteY1093" fmla="*/ 1408747 h 2612594"/>
                            <a:gd name="connsiteX1094" fmla="*/ 37312 w 2647519"/>
                            <a:gd name="connsiteY1094" fmla="*/ 1463040 h 2612594"/>
                            <a:gd name="connsiteX1095" fmla="*/ 43980 w 2647519"/>
                            <a:gd name="connsiteY1095" fmla="*/ 1507807 h 2612594"/>
                            <a:gd name="connsiteX1096" fmla="*/ 58267 w 2647519"/>
                            <a:gd name="connsiteY1096" fmla="*/ 1553527 h 2612594"/>
                            <a:gd name="connsiteX1097" fmla="*/ 80770 w 2647519"/>
                            <a:gd name="connsiteY1097" fmla="*/ 1651843 h 2612594"/>
                            <a:gd name="connsiteX1098" fmla="*/ 82734 w 2647519"/>
                            <a:gd name="connsiteY1098" fmla="*/ 1670685 h 2612594"/>
                            <a:gd name="connsiteX1099" fmla="*/ 86843 w 2647519"/>
                            <a:gd name="connsiteY1099" fmla="*/ 1670685 h 2612594"/>
                            <a:gd name="connsiteX1100" fmla="*/ 107798 w 2647519"/>
                            <a:gd name="connsiteY1100" fmla="*/ 1721167 h 2612594"/>
                            <a:gd name="connsiteX1101" fmla="*/ 115418 w 2647519"/>
                            <a:gd name="connsiteY1101" fmla="*/ 1746885 h 2612594"/>
                            <a:gd name="connsiteX1102" fmla="*/ 101130 w 2647519"/>
                            <a:gd name="connsiteY1102" fmla="*/ 1724977 h 2612594"/>
                            <a:gd name="connsiteX1103" fmla="*/ 85890 w 2647519"/>
                            <a:gd name="connsiteY1103" fmla="*/ 1690687 h 2612594"/>
                            <a:gd name="connsiteX1104" fmla="*/ 84938 w 2647519"/>
                            <a:gd name="connsiteY1104" fmla="*/ 1700212 h 2612594"/>
                            <a:gd name="connsiteX1105" fmla="*/ 76651 w 2647519"/>
                            <a:gd name="connsiteY1105" fmla="*/ 1674524 h 2612594"/>
                            <a:gd name="connsiteX1106" fmla="*/ 70650 w 2647519"/>
                            <a:gd name="connsiteY1106" fmla="*/ 1675447 h 2612594"/>
                            <a:gd name="connsiteX1107" fmla="*/ 63982 w 2647519"/>
                            <a:gd name="connsiteY1107" fmla="*/ 1653540 h 2612594"/>
                            <a:gd name="connsiteX1108" fmla="*/ 41122 w 2647519"/>
                            <a:gd name="connsiteY1108" fmla="*/ 1601152 h 2612594"/>
                            <a:gd name="connsiteX1109" fmla="*/ 26835 w 2647519"/>
                            <a:gd name="connsiteY1109" fmla="*/ 1554480 h 2612594"/>
                            <a:gd name="connsiteX1110" fmla="*/ 25882 w 2647519"/>
                            <a:gd name="connsiteY1110" fmla="*/ 1515427 h 2612594"/>
                            <a:gd name="connsiteX1111" fmla="*/ 19215 w 2647519"/>
                            <a:gd name="connsiteY1111" fmla="*/ 1469707 h 2612594"/>
                            <a:gd name="connsiteX1112" fmla="*/ 14452 w 2647519"/>
                            <a:gd name="connsiteY1112" fmla="*/ 1423987 h 2612594"/>
                            <a:gd name="connsiteX1113" fmla="*/ 3975 w 2647519"/>
                            <a:gd name="connsiteY1113" fmla="*/ 1390650 h 2612594"/>
                            <a:gd name="connsiteX1114" fmla="*/ 10642 w 2647519"/>
                            <a:gd name="connsiteY1114" fmla="*/ 1213485 h 2612594"/>
                            <a:gd name="connsiteX1115" fmla="*/ 17310 w 2647519"/>
                            <a:gd name="connsiteY1115" fmla="*/ 1167765 h 2612594"/>
                            <a:gd name="connsiteX1116" fmla="*/ 11595 w 2647519"/>
                            <a:gd name="connsiteY1116" fmla="*/ 1143000 h 2612594"/>
                            <a:gd name="connsiteX1117" fmla="*/ 23025 w 2647519"/>
                            <a:gd name="connsiteY1117" fmla="*/ 1074420 h 2612594"/>
                            <a:gd name="connsiteX1118" fmla="*/ 25882 w 2647519"/>
                            <a:gd name="connsiteY1118" fmla="*/ 1058227 h 2612594"/>
                            <a:gd name="connsiteX1119" fmla="*/ 33502 w 2647519"/>
                            <a:gd name="connsiteY1119" fmla="*/ 1002982 h 2612594"/>
                            <a:gd name="connsiteX1120" fmla="*/ 53505 w 2647519"/>
                            <a:gd name="connsiteY1120" fmla="*/ 962977 h 2612594"/>
                            <a:gd name="connsiteX1121" fmla="*/ 48742 w 2647519"/>
                            <a:gd name="connsiteY1121" fmla="*/ 1017270 h 2612594"/>
                            <a:gd name="connsiteX1122" fmla="*/ 53503 w 2647519"/>
                            <a:gd name="connsiteY1122" fmla="*/ 1007964 h 2612594"/>
                            <a:gd name="connsiteX1123" fmla="*/ 56362 w 2647519"/>
                            <a:gd name="connsiteY1123" fmla="*/ 985718 h 2612594"/>
                            <a:gd name="connsiteX1124" fmla="*/ 57315 w 2647519"/>
                            <a:gd name="connsiteY1124" fmla="*/ 961072 h 2612594"/>
                            <a:gd name="connsiteX1125" fmla="*/ 65887 w 2647519"/>
                            <a:gd name="connsiteY1125" fmla="*/ 929639 h 2612594"/>
                            <a:gd name="connsiteX1126" fmla="*/ 79222 w 2647519"/>
                            <a:gd name="connsiteY1126" fmla="*/ 882014 h 2612594"/>
                            <a:gd name="connsiteX1127" fmla="*/ 95415 w 2647519"/>
                            <a:gd name="connsiteY1127" fmla="*/ 833437 h 2612594"/>
                            <a:gd name="connsiteX1128" fmla="*/ 96628 w 2647519"/>
                            <a:gd name="connsiteY1128" fmla="*/ 832072 h 2612594"/>
                            <a:gd name="connsiteX1129" fmla="*/ 103988 w 2647519"/>
                            <a:gd name="connsiteY1129" fmla="*/ 793432 h 2612594"/>
                            <a:gd name="connsiteX1130" fmla="*/ 114465 w 2647519"/>
                            <a:gd name="connsiteY1130" fmla="*/ 765809 h 2612594"/>
                            <a:gd name="connsiteX1131" fmla="*/ 126848 w 2647519"/>
                            <a:gd name="connsiteY1131" fmla="*/ 742949 h 2612594"/>
                            <a:gd name="connsiteX1132" fmla="*/ 151613 w 2647519"/>
                            <a:gd name="connsiteY1132" fmla="*/ 695324 h 2612594"/>
                            <a:gd name="connsiteX1133" fmla="*/ 171615 w 2647519"/>
                            <a:gd name="connsiteY1133" fmla="*/ 652462 h 2612594"/>
                            <a:gd name="connsiteX1134" fmla="*/ 200190 w 2647519"/>
                            <a:gd name="connsiteY1134" fmla="*/ 597217 h 2612594"/>
                            <a:gd name="connsiteX1135" fmla="*/ 221145 w 2647519"/>
                            <a:gd name="connsiteY1135" fmla="*/ 573404 h 2612594"/>
                            <a:gd name="connsiteX1136" fmla="*/ 238290 w 2647519"/>
                            <a:gd name="connsiteY1136" fmla="*/ 540067 h 2612594"/>
                            <a:gd name="connsiteX1137" fmla="*/ 252578 w 2647519"/>
                            <a:gd name="connsiteY1137" fmla="*/ 519112 h 2612594"/>
                            <a:gd name="connsiteX1138" fmla="*/ 267818 w 2647519"/>
                            <a:gd name="connsiteY1138" fmla="*/ 511492 h 2612594"/>
                            <a:gd name="connsiteX1139" fmla="*/ 271628 w 2647519"/>
                            <a:gd name="connsiteY1139" fmla="*/ 505777 h 2612594"/>
                            <a:gd name="connsiteX1140" fmla="*/ 286868 w 2647519"/>
                            <a:gd name="connsiteY1140" fmla="*/ 475297 h 2612594"/>
                            <a:gd name="connsiteX1141" fmla="*/ 316395 w 2647519"/>
                            <a:gd name="connsiteY1141" fmla="*/ 441007 h 2612594"/>
                            <a:gd name="connsiteX1142" fmla="*/ 317199 w 2647519"/>
                            <a:gd name="connsiteY1142" fmla="*/ 455339 h 2612594"/>
                            <a:gd name="connsiteX1143" fmla="*/ 315045 w 2647519"/>
                            <a:gd name="connsiteY1143" fmla="*/ 461363 h 2612594"/>
                            <a:gd name="connsiteX1144" fmla="*/ 345922 w 2647519"/>
                            <a:gd name="connsiteY1144" fmla="*/ 429577 h 2612594"/>
                            <a:gd name="connsiteX1145" fmla="*/ 361162 w 2647519"/>
                            <a:gd name="connsiteY1145" fmla="*/ 409575 h 2612594"/>
                            <a:gd name="connsiteX1146" fmla="*/ 381165 w 2647519"/>
                            <a:gd name="connsiteY1146" fmla="*/ 390525 h 2612594"/>
                            <a:gd name="connsiteX1147" fmla="*/ 382888 w 2647519"/>
                            <a:gd name="connsiteY1147" fmla="*/ 392440 h 2612594"/>
                            <a:gd name="connsiteX1148" fmla="*/ 382118 w 2647519"/>
                            <a:gd name="connsiteY1148" fmla="*/ 391477 h 2612594"/>
                            <a:gd name="connsiteX1149" fmla="*/ 406883 w 2647519"/>
                            <a:gd name="connsiteY1149" fmla="*/ 366712 h 2612594"/>
                            <a:gd name="connsiteX1150" fmla="*/ 431648 w 2647519"/>
                            <a:gd name="connsiteY1150" fmla="*/ 343852 h 2612594"/>
                            <a:gd name="connsiteX1151" fmla="*/ 458318 w 2647519"/>
                            <a:gd name="connsiteY1151" fmla="*/ 315277 h 2612594"/>
                            <a:gd name="connsiteX1152" fmla="*/ 495465 w 2647519"/>
                            <a:gd name="connsiteY1152" fmla="*/ 287654 h 2612594"/>
                            <a:gd name="connsiteX1153" fmla="*/ 535470 w 2647519"/>
                            <a:gd name="connsiteY1153" fmla="*/ 258127 h 2612594"/>
                            <a:gd name="connsiteX1154" fmla="*/ 559389 w 2647519"/>
                            <a:gd name="connsiteY1154" fmla="*/ 241440 h 2612594"/>
                            <a:gd name="connsiteX1155" fmla="*/ 575475 w 2647519"/>
                            <a:gd name="connsiteY1155" fmla="*/ 226694 h 2612594"/>
                            <a:gd name="connsiteX1156" fmla="*/ 604050 w 2647519"/>
                            <a:gd name="connsiteY1156" fmla="*/ 209549 h 2612594"/>
                            <a:gd name="connsiteX1157" fmla="*/ 634530 w 2647519"/>
                            <a:gd name="connsiteY1157" fmla="*/ 193357 h 2612594"/>
                            <a:gd name="connsiteX1158" fmla="*/ 638565 w 2647519"/>
                            <a:gd name="connsiteY1158" fmla="*/ 191282 h 2612594"/>
                            <a:gd name="connsiteX1159" fmla="*/ 648937 w 2647519"/>
                            <a:gd name="connsiteY1159" fmla="*/ 181094 h 2612594"/>
                            <a:gd name="connsiteX1160" fmla="*/ 665963 w 2647519"/>
                            <a:gd name="connsiteY1160" fmla="*/ 168592 h 2612594"/>
                            <a:gd name="connsiteX1161" fmla="*/ 684656 w 2647519"/>
                            <a:gd name="connsiteY1161" fmla="*/ 159067 h 2612594"/>
                            <a:gd name="connsiteX1162" fmla="*/ 697880 w 2647519"/>
                            <a:gd name="connsiteY1162" fmla="*/ 156023 h 2612594"/>
                            <a:gd name="connsiteX1163" fmla="*/ 700252 w 2647519"/>
                            <a:gd name="connsiteY1163" fmla="*/ 154304 h 2612594"/>
                            <a:gd name="connsiteX1164" fmla="*/ 959332 w 2647519"/>
                            <a:gd name="connsiteY1164" fmla="*/ 49529 h 2612594"/>
                            <a:gd name="connsiteX1165" fmla="*/ 968944 w 2647519"/>
                            <a:gd name="connsiteY1165" fmla="*/ 47439 h 2612594"/>
                            <a:gd name="connsiteX1166" fmla="*/ 995527 w 2647519"/>
                            <a:gd name="connsiteY1166" fmla="*/ 38099 h 2612594"/>
                            <a:gd name="connsiteX1167" fmla="*/ 1013863 w 2647519"/>
                            <a:gd name="connsiteY1167" fmla="*/ 34408 h 2612594"/>
                            <a:gd name="connsiteX1168" fmla="*/ 1023424 w 2647519"/>
                            <a:gd name="connsiteY1168" fmla="*/ 34327 h 2612594"/>
                            <a:gd name="connsiteX1169" fmla="*/ 1026960 w 2647519"/>
                            <a:gd name="connsiteY1169" fmla="*/ 33337 h 2612594"/>
                            <a:gd name="connsiteX1170" fmla="*/ 1244130 w 2647519"/>
                            <a:gd name="connsiteY1170" fmla="*/ 4762 h 2612594"/>
                            <a:gd name="connsiteX1171" fmla="*/ 1305804 w 2647519"/>
                            <a:gd name="connsiteY1171" fmla="*/ 4524 h 2612594"/>
                            <a:gd name="connsiteX1172" fmla="*/ 1371765 w 2647519"/>
                            <a:gd name="connsiteY1172" fmla="*/ 5714 h 2612594"/>
                            <a:gd name="connsiteX1173" fmla="*/ 1372993 w 2647519"/>
                            <a:gd name="connsiteY1173" fmla="*/ 6635 h 2612594"/>
                            <a:gd name="connsiteX1174" fmla="*/ 1405103 w 2647519"/>
                            <a:gd name="connsiteY1174" fmla="*/ 2857 h 2612594"/>
                            <a:gd name="connsiteX1175" fmla="*/ 1434630 w 2647519"/>
                            <a:gd name="connsiteY1175" fmla="*/ 7619 h 2612594"/>
                            <a:gd name="connsiteX1176" fmla="*/ 1464158 w 2647519"/>
                            <a:gd name="connsiteY1176" fmla="*/ 13334 h 2612594"/>
                            <a:gd name="connsiteX1177" fmla="*/ 1479392 w 2647519"/>
                            <a:gd name="connsiteY1177" fmla="*/ 16797 h 2612594"/>
                            <a:gd name="connsiteX1178" fmla="*/ 1463205 w 2647519"/>
                            <a:gd name="connsiteY1178" fmla="*/ 12382 h 2612594"/>
                            <a:gd name="connsiteX1179" fmla="*/ 1433677 w 2647519"/>
                            <a:gd name="connsiteY1179" fmla="*/ 6667 h 2612594"/>
                            <a:gd name="connsiteX1180" fmla="*/ 1404150 w 2647519"/>
                            <a:gd name="connsiteY1180" fmla="*/ 1905 h 2612594"/>
                            <a:gd name="connsiteX1181" fmla="*/ 1404150 w 2647519"/>
                            <a:gd name="connsiteY1181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  <a:cxn ang="0">
                              <a:pos x="connsiteX1175" y="connsiteY1175"/>
                            </a:cxn>
                            <a:cxn ang="0">
                              <a:pos x="connsiteX1176" y="connsiteY1176"/>
                            </a:cxn>
                            <a:cxn ang="0">
                              <a:pos x="connsiteX1177" y="connsiteY1177"/>
                            </a:cxn>
                            <a:cxn ang="0">
                              <a:pos x="connsiteX1178" y="connsiteY1178"/>
                            </a:cxn>
                            <a:cxn ang="0">
                              <a:pos x="connsiteX1179" y="connsiteY1179"/>
                            </a:cxn>
                            <a:cxn ang="0">
                              <a:pos x="connsiteX1180" y="connsiteY1180"/>
                            </a:cxn>
                            <a:cxn ang="0">
                              <a:pos x="connsiteX1181" y="connsiteY1181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3" y="2520821"/>
                              </a:moveTo>
                              <a:lnTo>
                                <a:pt x="1643881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2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1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5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2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3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5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0" y="2265793"/>
                              </a:lnTo>
                              <a:close/>
                              <a:moveTo>
                                <a:pt x="2099801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79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59" y="2217355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5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4" y="2175510"/>
                                <a:pt x="2187820" y="2174974"/>
                              </a:cubicBezTo>
                              <a:close/>
                              <a:moveTo>
                                <a:pt x="475386" y="2153526"/>
                              </a:moveTo>
                              <a:lnTo>
                                <a:pt x="477272" y="2155821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3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1" y="2051897"/>
                              </a:lnTo>
                              <a:lnTo>
                                <a:pt x="2291271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498930" y="1857612"/>
                              </a:moveTo>
                              <a:cubicBezTo>
                                <a:pt x="2494525" y="1865709"/>
                                <a:pt x="2490953" y="1872615"/>
                                <a:pt x="2490953" y="1875472"/>
                              </a:cubicBezTo>
                              <a:cubicBezTo>
                                <a:pt x="2486190" y="1885949"/>
                                <a:pt x="2480475" y="1898332"/>
                                <a:pt x="2473808" y="1909762"/>
                              </a:cubicBezTo>
                              <a:cubicBezTo>
                                <a:pt x="2480475" y="1897379"/>
                                <a:pt x="2486190" y="1885949"/>
                                <a:pt x="2490953" y="1875472"/>
                              </a:cubicBezTo>
                              <a:cubicBezTo>
                                <a:pt x="2490953" y="1872615"/>
                                <a:pt x="2494525" y="1865709"/>
                                <a:pt x="2498930" y="1857612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0" y="1790989"/>
                                <a:pt x="2407787" y="1830865"/>
                                <a:pt x="2386218" y="1869449"/>
                              </a:cubicBezTo>
                              <a:lnTo>
                                <a:pt x="2377659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4"/>
                              </a:lnTo>
                              <a:lnTo>
                                <a:pt x="2141045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899"/>
                              </a:lnTo>
                              <a:lnTo>
                                <a:pt x="2038960" y="2261093"/>
                              </a:lnTo>
                              <a:lnTo>
                                <a:pt x="2036091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1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0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9" y="2365908"/>
                              </a:lnTo>
                              <a:lnTo>
                                <a:pt x="1809482" y="2392922"/>
                              </a:lnTo>
                              <a:cubicBezTo>
                                <a:pt x="1768715" y="2410757"/>
                                <a:pt x="1726784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09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2" y="1686218"/>
                              </a:lnTo>
                              <a:lnTo>
                                <a:pt x="2513217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0" y="1451152"/>
                              </a:lnTo>
                              <a:lnTo>
                                <a:pt x="2586541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600490" y="1407795"/>
                              </a:lnTo>
                              <a:lnTo>
                                <a:pt x="2599180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5" y="1369208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6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1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1" y="383323"/>
                              </a:lnTo>
                              <a:lnTo>
                                <a:pt x="456650" y="391477"/>
                              </a:lnTo>
                              <a:lnTo>
                                <a:pt x="454683" y="394339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82" y="590597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3" y="394339"/>
                              </a:lnTo>
                              <a:lnTo>
                                <a:pt x="464431" y="383323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5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49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3" y="364272"/>
                                <a:pt x="504752" y="361295"/>
                              </a:cubicBezTo>
                              <a:lnTo>
                                <a:pt x="512656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7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7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2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4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6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2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8" y="483516"/>
                                <a:pt x="2540483" y="854556"/>
                                <a:pt x="2540483" y="1275397"/>
                              </a:cubicBezTo>
                              <a:lnTo>
                                <a:pt x="2540080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8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lnTo>
                                <a:pt x="2514765" y="1824990"/>
                              </a:ln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5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5" y="2155031"/>
                                <a:pt x="2319383" y="2160388"/>
                              </a:cubicBezTo>
                              <a:lnTo>
                                <a:pt x="2303229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4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0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3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59" y="2417870"/>
                              </a:lnTo>
                              <a:lnTo>
                                <a:pt x="1997978" y="2418994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79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5" y="1850938"/>
                              </a:lnTo>
                              <a:lnTo>
                                <a:pt x="237654" y="1833304"/>
                              </a:lnTo>
                              <a:lnTo>
                                <a:pt x="228808" y="1817251"/>
                              </a:lnTo>
                              <a:lnTo>
                                <a:pt x="214410" y="1784873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6" y="1640679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8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7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1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8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4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tlCol="0" anchor="ctr"/>
                    </wps:wsp>
                    <wps:wsp>
                      <wps:cNvPr id="15" name="Freeform: Shape 10"/>
                      <wps:cNvSpPr/>
                      <wps:spPr>
                        <a:xfrm rot="10800000" flipH="1" flipV="1">
                          <a:off x="6072890" y="1191333"/>
                          <a:ext cx="687533" cy="678745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4 w 2647519"/>
                            <a:gd name="connsiteY9" fmla="*/ 2520821 h 2612594"/>
                            <a:gd name="connsiteX10" fmla="*/ 1643880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3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2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3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4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6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1 w 2647519"/>
                            <a:gd name="connsiteY143" fmla="*/ 2265793 h 2612594"/>
                            <a:gd name="connsiteX144" fmla="*/ 2099802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80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61 w 2647519"/>
                            <a:gd name="connsiteY154" fmla="*/ 2217358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6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5 h 2612594"/>
                            <a:gd name="connsiteX166" fmla="*/ 477272 w 2647519"/>
                            <a:gd name="connsiteY166" fmla="*/ 2155822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78787 w 2647519"/>
                            <a:gd name="connsiteY180" fmla="*/ 2272865 h 2612594"/>
                            <a:gd name="connsiteX181" fmla="*/ 482130 w 2647519"/>
                            <a:gd name="connsiteY181" fmla="*/ 2274569 h 2612594"/>
                            <a:gd name="connsiteX182" fmla="*/ 492608 w 2647519"/>
                            <a:gd name="connsiteY182" fmla="*/ 2265997 h 2612594"/>
                            <a:gd name="connsiteX183" fmla="*/ 583095 w 2647519"/>
                            <a:gd name="connsiteY183" fmla="*/ 2337434 h 2612594"/>
                            <a:gd name="connsiteX184" fmla="*/ 564998 w 2647519"/>
                            <a:gd name="connsiteY184" fmla="*/ 2343149 h 2612594"/>
                            <a:gd name="connsiteX185" fmla="*/ 571665 w 2647519"/>
                            <a:gd name="connsiteY185" fmla="*/ 2347912 h 2612594"/>
                            <a:gd name="connsiteX186" fmla="*/ 544995 w 2647519"/>
                            <a:gd name="connsiteY186" fmla="*/ 2348864 h 2612594"/>
                            <a:gd name="connsiteX187" fmla="*/ 527850 w 2647519"/>
                            <a:gd name="connsiteY187" fmla="*/ 2337434 h 2612594"/>
                            <a:gd name="connsiteX188" fmla="*/ 511658 w 2647519"/>
                            <a:gd name="connsiteY188" fmla="*/ 2325052 h 2612594"/>
                            <a:gd name="connsiteX189" fmla="*/ 471653 w 2647519"/>
                            <a:gd name="connsiteY189" fmla="*/ 2291714 h 2612594"/>
                            <a:gd name="connsiteX190" fmla="*/ 434505 w 2647519"/>
                            <a:gd name="connsiteY190" fmla="*/ 2258377 h 2612594"/>
                            <a:gd name="connsiteX191" fmla="*/ 400215 w 2647519"/>
                            <a:gd name="connsiteY191" fmla="*/ 2225039 h 2612594"/>
                            <a:gd name="connsiteX192" fmla="*/ 384023 w 2647519"/>
                            <a:gd name="connsiteY192" fmla="*/ 2208847 h 2612594"/>
                            <a:gd name="connsiteX193" fmla="*/ 368783 w 2647519"/>
                            <a:gd name="connsiteY193" fmla="*/ 2191702 h 2612594"/>
                            <a:gd name="connsiteX194" fmla="*/ 374498 w 2647519"/>
                            <a:gd name="connsiteY194" fmla="*/ 2184082 h 2612594"/>
                            <a:gd name="connsiteX195" fmla="*/ 393548 w 2647519"/>
                            <a:gd name="connsiteY195" fmla="*/ 2201227 h 2612594"/>
                            <a:gd name="connsiteX196" fmla="*/ 414503 w 2647519"/>
                            <a:gd name="connsiteY196" fmla="*/ 2217419 h 2612594"/>
                            <a:gd name="connsiteX197" fmla="*/ 440220 w 2647519"/>
                            <a:gd name="connsiteY197" fmla="*/ 2245042 h 2612594"/>
                            <a:gd name="connsiteX198" fmla="*/ 442406 w 2647519"/>
                            <a:gd name="connsiteY198" fmla="*/ 2246917 h 2612594"/>
                            <a:gd name="connsiteX199" fmla="*/ 414503 w 2647519"/>
                            <a:gd name="connsiteY199" fmla="*/ 2217419 h 2612594"/>
                            <a:gd name="connsiteX200" fmla="*/ 394500 w 2647519"/>
                            <a:gd name="connsiteY200" fmla="*/ 2201227 h 2612594"/>
                            <a:gd name="connsiteX201" fmla="*/ 375450 w 2647519"/>
                            <a:gd name="connsiteY201" fmla="*/ 2184082 h 2612594"/>
                            <a:gd name="connsiteX202" fmla="*/ 354495 w 2647519"/>
                            <a:gd name="connsiteY202" fmla="*/ 2158364 h 2612594"/>
                            <a:gd name="connsiteX203" fmla="*/ 334493 w 2647519"/>
                            <a:gd name="connsiteY203" fmla="*/ 2131694 h 2612594"/>
                            <a:gd name="connsiteX204" fmla="*/ 2432850 w 2647519"/>
                            <a:gd name="connsiteY204" fmla="*/ 1980247 h 2612594"/>
                            <a:gd name="connsiteX205" fmla="*/ 2432367 w 2647519"/>
                            <a:gd name="connsiteY205" fmla="*/ 1980454 h 2612594"/>
                            <a:gd name="connsiteX206" fmla="*/ 2421964 w 2647519"/>
                            <a:gd name="connsiteY206" fmla="*/ 2005422 h 2612594"/>
                            <a:gd name="connsiteX207" fmla="*/ 2422850 w 2647519"/>
                            <a:gd name="connsiteY207" fmla="*/ 1860918 h 2612594"/>
                            <a:gd name="connsiteX208" fmla="*/ 2397608 w 2647519"/>
                            <a:gd name="connsiteY208" fmla="*/ 1897379 h 2612594"/>
                            <a:gd name="connsiteX209" fmla="*/ 2385225 w 2647519"/>
                            <a:gd name="connsiteY209" fmla="*/ 1920239 h 2612594"/>
                            <a:gd name="connsiteX210" fmla="*/ 2372843 w 2647519"/>
                            <a:gd name="connsiteY210" fmla="*/ 1941194 h 2612594"/>
                            <a:gd name="connsiteX211" fmla="*/ 2343315 w 2647519"/>
                            <a:gd name="connsiteY211" fmla="*/ 1980247 h 2612594"/>
                            <a:gd name="connsiteX212" fmla="*/ 2317598 w 2647519"/>
                            <a:gd name="connsiteY212" fmla="*/ 2019299 h 2612594"/>
                            <a:gd name="connsiteX213" fmla="*/ 2294738 w 2647519"/>
                            <a:gd name="connsiteY213" fmla="*/ 2050732 h 2612594"/>
                            <a:gd name="connsiteX214" fmla="*/ 2292832 w 2647519"/>
                            <a:gd name="connsiteY214" fmla="*/ 2051897 h 2612594"/>
                            <a:gd name="connsiteX215" fmla="*/ 2291272 w 2647519"/>
                            <a:gd name="connsiteY215" fmla="*/ 2054208 h 2612594"/>
                            <a:gd name="connsiteX216" fmla="*/ 2293785 w 2647519"/>
                            <a:gd name="connsiteY216" fmla="*/ 2052637 h 2612594"/>
                            <a:gd name="connsiteX217" fmla="*/ 2316645 w 2647519"/>
                            <a:gd name="connsiteY217" fmla="*/ 2021205 h 2612594"/>
                            <a:gd name="connsiteX218" fmla="*/ 2342363 w 2647519"/>
                            <a:gd name="connsiteY218" fmla="*/ 1982152 h 2612594"/>
                            <a:gd name="connsiteX219" fmla="*/ 2371890 w 2647519"/>
                            <a:gd name="connsiteY219" fmla="*/ 1943100 h 2612594"/>
                            <a:gd name="connsiteX220" fmla="*/ 2384273 w 2647519"/>
                            <a:gd name="connsiteY220" fmla="*/ 1922145 h 2612594"/>
                            <a:gd name="connsiteX221" fmla="*/ 2396655 w 2647519"/>
                            <a:gd name="connsiteY221" fmla="*/ 1899285 h 2612594"/>
                            <a:gd name="connsiteX222" fmla="*/ 2422373 w 2647519"/>
                            <a:gd name="connsiteY222" fmla="*/ 1862137 h 2612594"/>
                            <a:gd name="connsiteX223" fmla="*/ 2521433 w 2647519"/>
                            <a:gd name="connsiteY223" fmla="*/ 1847850 h 2612594"/>
                            <a:gd name="connsiteX224" fmla="*/ 2509050 w 2647519"/>
                            <a:gd name="connsiteY224" fmla="*/ 1884997 h 2612594"/>
                            <a:gd name="connsiteX225" fmla="*/ 2487143 w 2647519"/>
                            <a:gd name="connsiteY225" fmla="*/ 1925002 h 2612594"/>
                            <a:gd name="connsiteX226" fmla="*/ 2465235 w 2647519"/>
                            <a:gd name="connsiteY226" fmla="*/ 1965960 h 2612594"/>
                            <a:gd name="connsiteX227" fmla="*/ 2445233 w 2647519"/>
                            <a:gd name="connsiteY227" fmla="*/ 1991677 h 2612594"/>
                            <a:gd name="connsiteX228" fmla="*/ 2458568 w 2647519"/>
                            <a:gd name="connsiteY228" fmla="*/ 1965007 h 2612594"/>
                            <a:gd name="connsiteX229" fmla="*/ 2469998 w 2647519"/>
                            <a:gd name="connsiteY229" fmla="*/ 1938337 h 2612594"/>
                            <a:gd name="connsiteX230" fmla="*/ 2478570 w 2647519"/>
                            <a:gd name="connsiteY230" fmla="*/ 1924050 h 2612594"/>
                            <a:gd name="connsiteX231" fmla="*/ 2490000 w 2647519"/>
                            <a:gd name="connsiteY231" fmla="*/ 1905000 h 2612594"/>
                            <a:gd name="connsiteX232" fmla="*/ 2500478 w 2647519"/>
                            <a:gd name="connsiteY232" fmla="*/ 1885950 h 2612594"/>
                            <a:gd name="connsiteX233" fmla="*/ 2521433 w 2647519"/>
                            <a:gd name="connsiteY233" fmla="*/ 1847850 h 2612594"/>
                            <a:gd name="connsiteX234" fmla="*/ 2459780 w 2647519"/>
                            <a:gd name="connsiteY234" fmla="*/ 1766202 h 2612594"/>
                            <a:gd name="connsiteX235" fmla="*/ 2436660 w 2647519"/>
                            <a:gd name="connsiteY235" fmla="*/ 1806892 h 2612594"/>
                            <a:gd name="connsiteX236" fmla="*/ 2436235 w 2647519"/>
                            <a:gd name="connsiteY236" fmla="*/ 1807870 h 2612594"/>
                            <a:gd name="connsiteX237" fmla="*/ 2459520 w 2647519"/>
                            <a:gd name="connsiteY237" fmla="*/ 1766887 h 2612594"/>
                            <a:gd name="connsiteX238" fmla="*/ 2472460 w 2647519"/>
                            <a:gd name="connsiteY238" fmla="*/ 1674043 h 2612594"/>
                            <a:gd name="connsiteX239" fmla="*/ 2444672 w 2647519"/>
                            <a:gd name="connsiteY239" fmla="*/ 1749965 h 2612594"/>
                            <a:gd name="connsiteX240" fmla="*/ 2386218 w 2647519"/>
                            <a:gd name="connsiteY240" fmla="*/ 1869449 h 2612594"/>
                            <a:gd name="connsiteX241" fmla="*/ 2377660 w 2647519"/>
                            <a:gd name="connsiteY241" fmla="*/ 1882980 h 2612594"/>
                            <a:gd name="connsiteX242" fmla="*/ 2377605 w 2647519"/>
                            <a:gd name="connsiteY242" fmla="*/ 1883092 h 2612594"/>
                            <a:gd name="connsiteX243" fmla="*/ 2357602 w 2647519"/>
                            <a:gd name="connsiteY243" fmla="*/ 1917382 h 2612594"/>
                            <a:gd name="connsiteX244" fmla="*/ 2337600 w 2647519"/>
                            <a:gd name="connsiteY244" fmla="*/ 1954530 h 2612594"/>
                            <a:gd name="connsiteX245" fmla="*/ 2314740 w 2647519"/>
                            <a:gd name="connsiteY245" fmla="*/ 1983105 h 2612594"/>
                            <a:gd name="connsiteX246" fmla="*/ 2295690 w 2647519"/>
                            <a:gd name="connsiteY246" fmla="*/ 2015490 h 2612594"/>
                            <a:gd name="connsiteX247" fmla="*/ 2183295 w 2647519"/>
                            <a:gd name="connsiteY247" fmla="*/ 2142172 h 2612594"/>
                            <a:gd name="connsiteX248" fmla="*/ 2146147 w 2647519"/>
                            <a:gd name="connsiteY248" fmla="*/ 2173605 h 2612594"/>
                            <a:gd name="connsiteX249" fmla="*/ 2142583 w 2647519"/>
                            <a:gd name="connsiteY249" fmla="*/ 2176315 h 2612594"/>
                            <a:gd name="connsiteX250" fmla="*/ 2141046 w 2647519"/>
                            <a:gd name="connsiteY250" fmla="*/ 2177871 h 2612594"/>
                            <a:gd name="connsiteX251" fmla="*/ 2125512 w 2647519"/>
                            <a:gd name="connsiteY251" fmla="*/ 2190534 h 2612594"/>
                            <a:gd name="connsiteX252" fmla="*/ 2112810 w 2647519"/>
                            <a:gd name="connsiteY252" fmla="*/ 2205037 h 2612594"/>
                            <a:gd name="connsiteX253" fmla="*/ 2066137 w 2647519"/>
                            <a:gd name="connsiteY253" fmla="*/ 2240280 h 2612594"/>
                            <a:gd name="connsiteX254" fmla="*/ 2058824 w 2647519"/>
                            <a:gd name="connsiteY254" fmla="*/ 2244900 h 2612594"/>
                            <a:gd name="connsiteX255" fmla="*/ 2038960 w 2647519"/>
                            <a:gd name="connsiteY255" fmla="*/ 2261093 h 2612594"/>
                            <a:gd name="connsiteX256" fmla="*/ 2036092 w 2647519"/>
                            <a:gd name="connsiteY256" fmla="*/ 2262956 h 2612594"/>
                            <a:gd name="connsiteX257" fmla="*/ 2031847 w 2647519"/>
                            <a:gd name="connsiteY257" fmla="*/ 2266950 h 2612594"/>
                            <a:gd name="connsiteX258" fmla="*/ 1994700 w 2647519"/>
                            <a:gd name="connsiteY258" fmla="*/ 2291715 h 2612594"/>
                            <a:gd name="connsiteX259" fmla="*/ 1957552 w 2647519"/>
                            <a:gd name="connsiteY259" fmla="*/ 2314575 h 2612594"/>
                            <a:gd name="connsiteX260" fmla="*/ 1953300 w 2647519"/>
                            <a:gd name="connsiteY260" fmla="*/ 2316730 h 2612594"/>
                            <a:gd name="connsiteX261" fmla="*/ 1928148 w 2647519"/>
                            <a:gd name="connsiteY261" fmla="*/ 2333067 h 2612594"/>
                            <a:gd name="connsiteX262" fmla="*/ 1920351 w 2647519"/>
                            <a:gd name="connsiteY262" fmla="*/ 2337000 h 2612594"/>
                            <a:gd name="connsiteX263" fmla="*/ 1912785 w 2647519"/>
                            <a:gd name="connsiteY263" fmla="*/ 2342197 h 2612594"/>
                            <a:gd name="connsiteX264" fmla="*/ 1887067 w 2647519"/>
                            <a:gd name="connsiteY264" fmla="*/ 2356485 h 2612594"/>
                            <a:gd name="connsiteX265" fmla="*/ 1863038 w 2647519"/>
                            <a:gd name="connsiteY265" fmla="*/ 2365909 h 2612594"/>
                            <a:gd name="connsiteX266" fmla="*/ 1809483 w 2647519"/>
                            <a:gd name="connsiteY266" fmla="*/ 2392922 h 2612594"/>
                            <a:gd name="connsiteX267" fmla="*/ 1683836 w 2647519"/>
                            <a:gd name="connsiteY267" fmla="*/ 2439784 h 2612594"/>
                            <a:gd name="connsiteX268" fmla="*/ 1596280 w 2647519"/>
                            <a:gd name="connsiteY268" fmla="*/ 2462297 h 2612594"/>
                            <a:gd name="connsiteX269" fmla="*/ 1667040 w 2647519"/>
                            <a:gd name="connsiteY269" fmla="*/ 2448877 h 2612594"/>
                            <a:gd name="connsiteX270" fmla="*/ 1680375 w 2647519"/>
                            <a:gd name="connsiteY270" fmla="*/ 2446019 h 2612594"/>
                            <a:gd name="connsiteX271" fmla="*/ 1723237 w 2647519"/>
                            <a:gd name="connsiteY271" fmla="*/ 2430779 h 2612594"/>
                            <a:gd name="connsiteX272" fmla="*/ 1749907 w 2647519"/>
                            <a:gd name="connsiteY272" fmla="*/ 2422207 h 2612594"/>
                            <a:gd name="connsiteX273" fmla="*/ 1792770 w 2647519"/>
                            <a:gd name="connsiteY273" fmla="*/ 2400299 h 2612594"/>
                            <a:gd name="connsiteX274" fmla="*/ 1841347 w 2647519"/>
                            <a:gd name="connsiteY274" fmla="*/ 2383154 h 2612594"/>
                            <a:gd name="connsiteX275" fmla="*/ 1872470 w 2647519"/>
                            <a:gd name="connsiteY275" fmla="*/ 2370949 h 2612594"/>
                            <a:gd name="connsiteX276" fmla="*/ 1886115 w 2647519"/>
                            <a:gd name="connsiteY276" fmla="*/ 2363152 h 2612594"/>
                            <a:gd name="connsiteX277" fmla="*/ 1898496 w 2647519"/>
                            <a:gd name="connsiteY277" fmla="*/ 2359343 h 2612594"/>
                            <a:gd name="connsiteX278" fmla="*/ 1915642 w 2647519"/>
                            <a:gd name="connsiteY278" fmla="*/ 2349817 h 2612594"/>
                            <a:gd name="connsiteX279" fmla="*/ 1920147 w 2647519"/>
                            <a:gd name="connsiteY279" fmla="*/ 2346686 h 2612594"/>
                            <a:gd name="connsiteX280" fmla="*/ 1931835 w 2647519"/>
                            <a:gd name="connsiteY280" fmla="*/ 2335530 h 2612594"/>
                            <a:gd name="connsiteX281" fmla="*/ 1957552 w 2647519"/>
                            <a:gd name="connsiteY281" fmla="*/ 2320290 h 2612594"/>
                            <a:gd name="connsiteX282" fmla="*/ 1986810 w 2647519"/>
                            <a:gd name="connsiteY282" fmla="*/ 2305948 h 2612594"/>
                            <a:gd name="connsiteX283" fmla="*/ 1997557 w 2647519"/>
                            <a:gd name="connsiteY283" fmla="*/ 2299334 h 2612594"/>
                            <a:gd name="connsiteX284" fmla="*/ 2034705 w 2647519"/>
                            <a:gd name="connsiteY284" fmla="*/ 2274569 h 2612594"/>
                            <a:gd name="connsiteX285" fmla="*/ 2050897 w 2647519"/>
                            <a:gd name="connsiteY285" fmla="*/ 2259329 h 2612594"/>
                            <a:gd name="connsiteX286" fmla="*/ 2068995 w 2647519"/>
                            <a:gd name="connsiteY286" fmla="*/ 2247899 h 2612594"/>
                            <a:gd name="connsiteX287" fmla="*/ 2115667 w 2647519"/>
                            <a:gd name="connsiteY287" fmla="*/ 2212657 h 2612594"/>
                            <a:gd name="connsiteX288" fmla="*/ 2149005 w 2647519"/>
                            <a:gd name="connsiteY288" fmla="*/ 2181224 h 2612594"/>
                            <a:gd name="connsiteX289" fmla="*/ 2186152 w 2647519"/>
                            <a:gd name="connsiteY289" fmla="*/ 2149792 h 2612594"/>
                            <a:gd name="connsiteX290" fmla="*/ 2298547 w 2647519"/>
                            <a:gd name="connsiteY290" fmla="*/ 2023109 h 2612594"/>
                            <a:gd name="connsiteX291" fmla="*/ 2314015 w 2647519"/>
                            <a:gd name="connsiteY291" fmla="*/ 1996814 h 2612594"/>
                            <a:gd name="connsiteX292" fmla="*/ 2314740 w 2647519"/>
                            <a:gd name="connsiteY292" fmla="*/ 1994534 h 2612594"/>
                            <a:gd name="connsiteX293" fmla="*/ 2339505 w 2647519"/>
                            <a:gd name="connsiteY293" fmla="*/ 1956434 h 2612594"/>
                            <a:gd name="connsiteX294" fmla="*/ 2347125 w 2647519"/>
                            <a:gd name="connsiteY294" fmla="*/ 1945004 h 2612594"/>
                            <a:gd name="connsiteX295" fmla="*/ 2357257 w 2647519"/>
                            <a:gd name="connsiteY295" fmla="*/ 1930951 h 2612594"/>
                            <a:gd name="connsiteX296" fmla="*/ 2360460 w 2647519"/>
                            <a:gd name="connsiteY296" fmla="*/ 1925002 h 2612594"/>
                            <a:gd name="connsiteX297" fmla="*/ 2380462 w 2647519"/>
                            <a:gd name="connsiteY297" fmla="*/ 1890712 h 2612594"/>
                            <a:gd name="connsiteX298" fmla="*/ 2419515 w 2647519"/>
                            <a:gd name="connsiteY298" fmla="*/ 1809749 h 2612594"/>
                            <a:gd name="connsiteX299" fmla="*/ 2457615 w 2647519"/>
                            <a:gd name="connsiteY299" fmla="*/ 1723072 h 2612594"/>
                            <a:gd name="connsiteX300" fmla="*/ 2468807 w 2647519"/>
                            <a:gd name="connsiteY300" fmla="*/ 1687829 h 2612594"/>
                            <a:gd name="connsiteX301" fmla="*/ 2576677 w 2647519"/>
                            <a:gd name="connsiteY301" fmla="*/ 1589722 h 2612594"/>
                            <a:gd name="connsiteX302" fmla="*/ 2573820 w 2647519"/>
                            <a:gd name="connsiteY302" fmla="*/ 1591627 h 2612594"/>
                            <a:gd name="connsiteX303" fmla="*/ 2573820 w 2647519"/>
                            <a:gd name="connsiteY303" fmla="*/ 1591627 h 2612594"/>
                            <a:gd name="connsiteX304" fmla="*/ 2585674 w 2647519"/>
                            <a:gd name="connsiteY304" fmla="*/ 1533271 h 2612594"/>
                            <a:gd name="connsiteX305" fmla="*/ 2585332 w 2647519"/>
                            <a:gd name="connsiteY305" fmla="*/ 1534956 h 2612594"/>
                            <a:gd name="connsiteX306" fmla="*/ 2588107 w 2647519"/>
                            <a:gd name="connsiteY306" fmla="*/ 1538287 h 2612594"/>
                            <a:gd name="connsiteX307" fmla="*/ 2596680 w 2647519"/>
                            <a:gd name="connsiteY307" fmla="*/ 1547812 h 2612594"/>
                            <a:gd name="connsiteX308" fmla="*/ 2602395 w 2647519"/>
                            <a:gd name="connsiteY308" fmla="*/ 1544002 h 2612594"/>
                            <a:gd name="connsiteX309" fmla="*/ 2602539 w 2647519"/>
                            <a:gd name="connsiteY309" fmla="*/ 1543271 h 2612594"/>
                            <a:gd name="connsiteX310" fmla="*/ 2598585 w 2647519"/>
                            <a:gd name="connsiteY310" fmla="*/ 1545907 h 2612594"/>
                            <a:gd name="connsiteX311" fmla="*/ 2589060 w 2647519"/>
                            <a:gd name="connsiteY311" fmla="*/ 1537334 h 2612594"/>
                            <a:gd name="connsiteX312" fmla="*/ 2577184 w 2647519"/>
                            <a:gd name="connsiteY312" fmla="*/ 1425070 h 2612594"/>
                            <a:gd name="connsiteX313" fmla="*/ 2576519 w 2647519"/>
                            <a:gd name="connsiteY313" fmla="*/ 1425107 h 2612594"/>
                            <a:gd name="connsiteX314" fmla="*/ 2575314 w 2647519"/>
                            <a:gd name="connsiteY314" fmla="*/ 1425174 h 2612594"/>
                            <a:gd name="connsiteX315" fmla="*/ 2575725 w 2647519"/>
                            <a:gd name="connsiteY315" fmla="*/ 1429702 h 2612594"/>
                            <a:gd name="connsiteX316" fmla="*/ 2574773 w 2647519"/>
                            <a:gd name="connsiteY316" fmla="*/ 1453515 h 2612594"/>
                            <a:gd name="connsiteX317" fmla="*/ 2570963 w 2647519"/>
                            <a:gd name="connsiteY317" fmla="*/ 1467802 h 2612594"/>
                            <a:gd name="connsiteX318" fmla="*/ 2548103 w 2647519"/>
                            <a:gd name="connsiteY318" fmla="*/ 1503997 h 2612594"/>
                            <a:gd name="connsiteX319" fmla="*/ 2542388 w 2647519"/>
                            <a:gd name="connsiteY319" fmla="*/ 1535430 h 2612594"/>
                            <a:gd name="connsiteX320" fmla="*/ 2536673 w 2647519"/>
                            <a:gd name="connsiteY320" fmla="*/ 1545907 h 2612594"/>
                            <a:gd name="connsiteX321" fmla="*/ 2527148 w 2647519"/>
                            <a:gd name="connsiteY321" fmla="*/ 1591627 h 2612594"/>
                            <a:gd name="connsiteX322" fmla="*/ 2516670 w 2647519"/>
                            <a:gd name="connsiteY322" fmla="*/ 1627822 h 2612594"/>
                            <a:gd name="connsiteX323" fmla="*/ 2505240 w 2647519"/>
                            <a:gd name="connsiteY323" fmla="*/ 1663065 h 2612594"/>
                            <a:gd name="connsiteX324" fmla="*/ 2498573 w 2647519"/>
                            <a:gd name="connsiteY324" fmla="*/ 1690687 h 2612594"/>
                            <a:gd name="connsiteX325" fmla="*/ 2490953 w 2647519"/>
                            <a:gd name="connsiteY325" fmla="*/ 1719262 h 2612594"/>
                            <a:gd name="connsiteX326" fmla="*/ 2497030 w 2647519"/>
                            <a:gd name="connsiteY326" fmla="*/ 1709810 h 2612594"/>
                            <a:gd name="connsiteX327" fmla="*/ 2502383 w 2647519"/>
                            <a:gd name="connsiteY327" fmla="*/ 1689734 h 2612594"/>
                            <a:gd name="connsiteX328" fmla="*/ 2507145 w 2647519"/>
                            <a:gd name="connsiteY328" fmla="*/ 1661159 h 2612594"/>
                            <a:gd name="connsiteX329" fmla="*/ 2518575 w 2647519"/>
                            <a:gd name="connsiteY329" fmla="*/ 1625917 h 2612594"/>
                            <a:gd name="connsiteX330" fmla="*/ 2529053 w 2647519"/>
                            <a:gd name="connsiteY330" fmla="*/ 1589722 h 2612594"/>
                            <a:gd name="connsiteX331" fmla="*/ 2538578 w 2647519"/>
                            <a:gd name="connsiteY331" fmla="*/ 1544002 h 2612594"/>
                            <a:gd name="connsiteX332" fmla="*/ 2544293 w 2647519"/>
                            <a:gd name="connsiteY332" fmla="*/ 1533524 h 2612594"/>
                            <a:gd name="connsiteX333" fmla="*/ 2550008 w 2647519"/>
                            <a:gd name="connsiteY333" fmla="*/ 1502092 h 2612594"/>
                            <a:gd name="connsiteX334" fmla="*/ 2572868 w 2647519"/>
                            <a:gd name="connsiteY334" fmla="*/ 1465897 h 2612594"/>
                            <a:gd name="connsiteX335" fmla="*/ 2557628 w 2647519"/>
                            <a:gd name="connsiteY335" fmla="*/ 1539239 h 2612594"/>
                            <a:gd name="connsiteX336" fmla="*/ 2546198 w 2647519"/>
                            <a:gd name="connsiteY336" fmla="*/ 1600199 h 2612594"/>
                            <a:gd name="connsiteX337" fmla="*/ 2520480 w 2647519"/>
                            <a:gd name="connsiteY337" fmla="*/ 1678304 h 2612594"/>
                            <a:gd name="connsiteX338" fmla="*/ 2515393 w 2647519"/>
                            <a:gd name="connsiteY338" fmla="*/ 1686218 h 2612594"/>
                            <a:gd name="connsiteX339" fmla="*/ 2513218 w 2647519"/>
                            <a:gd name="connsiteY339" fmla="*/ 1698069 h 2612594"/>
                            <a:gd name="connsiteX340" fmla="*/ 2506193 w 2647519"/>
                            <a:gd name="connsiteY340" fmla="*/ 1718310 h 2612594"/>
                            <a:gd name="connsiteX341" fmla="*/ 2479523 w 2647519"/>
                            <a:gd name="connsiteY341" fmla="*/ 1776412 h 2612594"/>
                            <a:gd name="connsiteX342" fmla="*/ 2467140 w 2647519"/>
                            <a:gd name="connsiteY342" fmla="*/ 1806892 h 2612594"/>
                            <a:gd name="connsiteX343" fmla="*/ 2459520 w 2647519"/>
                            <a:gd name="connsiteY343" fmla="*/ 1823085 h 2612594"/>
                            <a:gd name="connsiteX344" fmla="*/ 2449995 w 2647519"/>
                            <a:gd name="connsiteY344" fmla="*/ 1840230 h 2612594"/>
                            <a:gd name="connsiteX345" fmla="*/ 2424278 w 2647519"/>
                            <a:gd name="connsiteY345" fmla="*/ 1885950 h 2612594"/>
                            <a:gd name="connsiteX346" fmla="*/ 2396655 w 2647519"/>
                            <a:gd name="connsiteY346" fmla="*/ 1930717 h 2612594"/>
                            <a:gd name="connsiteX347" fmla="*/ 2361413 w 2647519"/>
                            <a:gd name="connsiteY347" fmla="*/ 1990725 h 2612594"/>
                            <a:gd name="connsiteX348" fmla="*/ 2322360 w 2647519"/>
                            <a:gd name="connsiteY348" fmla="*/ 2049780 h 2612594"/>
                            <a:gd name="connsiteX349" fmla="*/ 2296643 w 2647519"/>
                            <a:gd name="connsiteY349" fmla="*/ 2083117 h 2612594"/>
                            <a:gd name="connsiteX350" fmla="*/ 2269020 w 2647519"/>
                            <a:gd name="connsiteY350" fmla="*/ 2115502 h 2612594"/>
                            <a:gd name="connsiteX351" fmla="*/ 2259495 w 2647519"/>
                            <a:gd name="connsiteY351" fmla="*/ 2128837 h 2612594"/>
                            <a:gd name="connsiteX352" fmla="*/ 2249018 w 2647519"/>
                            <a:gd name="connsiteY352" fmla="*/ 2142172 h 2612594"/>
                            <a:gd name="connsiteX353" fmla="*/ 2232825 w 2647519"/>
                            <a:gd name="connsiteY353" fmla="*/ 2155507 h 2612594"/>
                            <a:gd name="connsiteX354" fmla="*/ 2206342 w 2647519"/>
                            <a:gd name="connsiteY354" fmla="*/ 2184829 h 2612594"/>
                            <a:gd name="connsiteX355" fmla="*/ 2207107 w 2647519"/>
                            <a:gd name="connsiteY355" fmla="*/ 2187892 h 2612594"/>
                            <a:gd name="connsiteX356" fmla="*/ 2179485 w 2647519"/>
                            <a:gd name="connsiteY356" fmla="*/ 2216467 h 2612594"/>
                            <a:gd name="connsiteX357" fmla="*/ 2149957 w 2647519"/>
                            <a:gd name="connsiteY357" fmla="*/ 2237422 h 2612594"/>
                            <a:gd name="connsiteX358" fmla="*/ 2126145 w 2647519"/>
                            <a:gd name="connsiteY358" fmla="*/ 2256472 h 2612594"/>
                            <a:gd name="connsiteX359" fmla="*/ 2103587 w 2647519"/>
                            <a:gd name="connsiteY359" fmla="*/ 2272957 h 2612594"/>
                            <a:gd name="connsiteX360" fmla="*/ 2107095 w 2647519"/>
                            <a:gd name="connsiteY360" fmla="*/ 2272665 h 2612594"/>
                            <a:gd name="connsiteX361" fmla="*/ 2131860 w 2647519"/>
                            <a:gd name="connsiteY361" fmla="*/ 2254567 h 2612594"/>
                            <a:gd name="connsiteX362" fmla="*/ 2155673 w 2647519"/>
                            <a:gd name="connsiteY362" fmla="*/ 2235517 h 2612594"/>
                            <a:gd name="connsiteX363" fmla="*/ 2185200 w 2647519"/>
                            <a:gd name="connsiteY363" fmla="*/ 2214562 h 2612594"/>
                            <a:gd name="connsiteX364" fmla="*/ 2212823 w 2647519"/>
                            <a:gd name="connsiteY364" fmla="*/ 2185987 h 2612594"/>
                            <a:gd name="connsiteX365" fmla="*/ 2211870 w 2647519"/>
                            <a:gd name="connsiteY365" fmla="*/ 2182177 h 2612594"/>
                            <a:gd name="connsiteX366" fmla="*/ 2238540 w 2647519"/>
                            <a:gd name="connsiteY366" fmla="*/ 2152650 h 2612594"/>
                            <a:gd name="connsiteX367" fmla="*/ 2254733 w 2647519"/>
                            <a:gd name="connsiteY367" fmla="*/ 2139315 h 2612594"/>
                            <a:gd name="connsiteX368" fmla="*/ 2265210 w 2647519"/>
                            <a:gd name="connsiteY368" fmla="*/ 2125980 h 2612594"/>
                            <a:gd name="connsiteX369" fmla="*/ 2274735 w 2647519"/>
                            <a:gd name="connsiteY369" fmla="*/ 2112645 h 2612594"/>
                            <a:gd name="connsiteX370" fmla="*/ 2302358 w 2647519"/>
                            <a:gd name="connsiteY370" fmla="*/ 2080260 h 2612594"/>
                            <a:gd name="connsiteX371" fmla="*/ 2328075 w 2647519"/>
                            <a:gd name="connsiteY371" fmla="*/ 2046922 h 2612594"/>
                            <a:gd name="connsiteX372" fmla="*/ 2367128 w 2647519"/>
                            <a:gd name="connsiteY372" fmla="*/ 1987867 h 2612594"/>
                            <a:gd name="connsiteX373" fmla="*/ 2402370 w 2647519"/>
                            <a:gd name="connsiteY373" fmla="*/ 1927860 h 2612594"/>
                            <a:gd name="connsiteX374" fmla="*/ 2429993 w 2647519"/>
                            <a:gd name="connsiteY374" fmla="*/ 1883092 h 2612594"/>
                            <a:gd name="connsiteX375" fmla="*/ 2455710 w 2647519"/>
                            <a:gd name="connsiteY375" fmla="*/ 1837372 h 2612594"/>
                            <a:gd name="connsiteX376" fmla="*/ 2465235 w 2647519"/>
                            <a:gd name="connsiteY376" fmla="*/ 1820227 h 2612594"/>
                            <a:gd name="connsiteX377" fmla="*/ 2472855 w 2647519"/>
                            <a:gd name="connsiteY377" fmla="*/ 1804035 h 2612594"/>
                            <a:gd name="connsiteX378" fmla="*/ 2485238 w 2647519"/>
                            <a:gd name="connsiteY378" fmla="*/ 1773555 h 2612594"/>
                            <a:gd name="connsiteX379" fmla="*/ 2511908 w 2647519"/>
                            <a:gd name="connsiteY379" fmla="*/ 1715452 h 2612594"/>
                            <a:gd name="connsiteX380" fmla="*/ 2522385 w 2647519"/>
                            <a:gd name="connsiteY380" fmla="*/ 1676400 h 2612594"/>
                            <a:gd name="connsiteX381" fmla="*/ 2548103 w 2647519"/>
                            <a:gd name="connsiteY381" fmla="*/ 1598295 h 2612594"/>
                            <a:gd name="connsiteX382" fmla="*/ 2559533 w 2647519"/>
                            <a:gd name="connsiteY382" fmla="*/ 1537335 h 2612594"/>
                            <a:gd name="connsiteX383" fmla="*/ 2574773 w 2647519"/>
                            <a:gd name="connsiteY383" fmla="*/ 1463992 h 2612594"/>
                            <a:gd name="connsiteX384" fmla="*/ 2578209 w 2647519"/>
                            <a:gd name="connsiteY384" fmla="*/ 1451109 h 2612594"/>
                            <a:gd name="connsiteX385" fmla="*/ 2575725 w 2647519"/>
                            <a:gd name="connsiteY385" fmla="*/ 1450657 h 2612594"/>
                            <a:gd name="connsiteX386" fmla="*/ 2576677 w 2647519"/>
                            <a:gd name="connsiteY386" fmla="*/ 1426845 h 2612594"/>
                            <a:gd name="connsiteX387" fmla="*/ 2597632 w 2647519"/>
                            <a:gd name="connsiteY387" fmla="*/ 1404937 h 2612594"/>
                            <a:gd name="connsiteX388" fmla="*/ 2586541 w 2647519"/>
                            <a:gd name="connsiteY388" fmla="*/ 1451152 h 2612594"/>
                            <a:gd name="connsiteX389" fmla="*/ 2586542 w 2647519"/>
                            <a:gd name="connsiteY389" fmla="*/ 1451152 h 2612594"/>
                            <a:gd name="connsiteX390" fmla="*/ 2597633 w 2647519"/>
                            <a:gd name="connsiteY390" fmla="*/ 1404938 h 2612594"/>
                            <a:gd name="connsiteX391" fmla="*/ 2606205 w 2647519"/>
                            <a:gd name="connsiteY391" fmla="*/ 1395412 h 2612594"/>
                            <a:gd name="connsiteX392" fmla="*/ 2600490 w 2647519"/>
                            <a:gd name="connsiteY392" fmla="*/ 1407795 h 2612594"/>
                            <a:gd name="connsiteX393" fmla="*/ 2599181 w 2647519"/>
                            <a:gd name="connsiteY393" fmla="*/ 1433750 h 2612594"/>
                            <a:gd name="connsiteX394" fmla="*/ 2598585 w 2647519"/>
                            <a:gd name="connsiteY394" fmla="*/ 1458277 h 2612594"/>
                            <a:gd name="connsiteX395" fmla="*/ 2589060 w 2647519"/>
                            <a:gd name="connsiteY395" fmla="*/ 1487586 h 2612594"/>
                            <a:gd name="connsiteX396" fmla="*/ 2589060 w 2647519"/>
                            <a:gd name="connsiteY396" fmla="*/ 1490934 h 2612594"/>
                            <a:gd name="connsiteX397" fmla="*/ 2600490 w 2647519"/>
                            <a:gd name="connsiteY397" fmla="*/ 1458277 h 2612594"/>
                            <a:gd name="connsiteX398" fmla="*/ 2602395 w 2647519"/>
                            <a:gd name="connsiteY398" fmla="*/ 1407794 h 2612594"/>
                            <a:gd name="connsiteX399" fmla="*/ 2606836 w 2647519"/>
                            <a:gd name="connsiteY399" fmla="*/ 1398173 h 2612594"/>
                            <a:gd name="connsiteX400" fmla="*/ 2565247 w 2647519"/>
                            <a:gd name="connsiteY400" fmla="*/ 1354454 h 2612594"/>
                            <a:gd name="connsiteX401" fmla="*/ 2559006 w 2647519"/>
                            <a:gd name="connsiteY401" fmla="*/ 1369207 h 2612594"/>
                            <a:gd name="connsiteX402" fmla="*/ 2556675 w 2647519"/>
                            <a:gd name="connsiteY402" fmla="*/ 1390650 h 2612594"/>
                            <a:gd name="connsiteX403" fmla="*/ 2553670 w 2647519"/>
                            <a:gd name="connsiteY403" fmla="*/ 1380633 h 2612594"/>
                            <a:gd name="connsiteX404" fmla="*/ 2552571 w 2647519"/>
                            <a:gd name="connsiteY404" fmla="*/ 1382047 h 2612594"/>
                            <a:gd name="connsiteX405" fmla="*/ 2555723 w 2647519"/>
                            <a:gd name="connsiteY405" fmla="*/ 1392555 h 2612594"/>
                            <a:gd name="connsiteX406" fmla="*/ 2553818 w 2647519"/>
                            <a:gd name="connsiteY406" fmla="*/ 1407795 h 2612594"/>
                            <a:gd name="connsiteX407" fmla="*/ 2557628 w 2647519"/>
                            <a:gd name="connsiteY407" fmla="*/ 1420177 h 2612594"/>
                            <a:gd name="connsiteX408" fmla="*/ 2560581 w 2647519"/>
                            <a:gd name="connsiteY408" fmla="*/ 1420013 h 2612594"/>
                            <a:gd name="connsiteX409" fmla="*/ 2558580 w 2647519"/>
                            <a:gd name="connsiteY409" fmla="*/ 1413509 h 2612594"/>
                            <a:gd name="connsiteX410" fmla="*/ 2560485 w 2647519"/>
                            <a:gd name="connsiteY410" fmla="*/ 1398269 h 2612594"/>
                            <a:gd name="connsiteX411" fmla="*/ 2565247 w 2647519"/>
                            <a:gd name="connsiteY411" fmla="*/ 1354454 h 2612594"/>
                            <a:gd name="connsiteX412" fmla="*/ 2645258 w 2647519"/>
                            <a:gd name="connsiteY412" fmla="*/ 1328737 h 2612594"/>
                            <a:gd name="connsiteX413" fmla="*/ 2647163 w 2647519"/>
                            <a:gd name="connsiteY413" fmla="*/ 1329689 h 2612594"/>
                            <a:gd name="connsiteX414" fmla="*/ 2646210 w 2647519"/>
                            <a:gd name="connsiteY414" fmla="*/ 1369694 h 2612594"/>
                            <a:gd name="connsiteX415" fmla="*/ 2647163 w 2647519"/>
                            <a:gd name="connsiteY415" fmla="*/ 1397317 h 2612594"/>
                            <a:gd name="connsiteX416" fmla="*/ 2644305 w 2647519"/>
                            <a:gd name="connsiteY416" fmla="*/ 1447799 h 2612594"/>
                            <a:gd name="connsiteX417" fmla="*/ 2641448 w 2647519"/>
                            <a:gd name="connsiteY417" fmla="*/ 1476374 h 2612594"/>
                            <a:gd name="connsiteX418" fmla="*/ 2632875 w 2647519"/>
                            <a:gd name="connsiteY418" fmla="*/ 1518284 h 2612594"/>
                            <a:gd name="connsiteX419" fmla="*/ 2630018 w 2647519"/>
                            <a:gd name="connsiteY419" fmla="*/ 1553527 h 2612594"/>
                            <a:gd name="connsiteX420" fmla="*/ 2615730 w 2647519"/>
                            <a:gd name="connsiteY420" fmla="*/ 1618297 h 2612594"/>
                            <a:gd name="connsiteX421" fmla="*/ 2602395 w 2647519"/>
                            <a:gd name="connsiteY421" fmla="*/ 1674494 h 2612594"/>
                            <a:gd name="connsiteX422" fmla="*/ 2578583 w 2647519"/>
                            <a:gd name="connsiteY422" fmla="*/ 1684972 h 2612594"/>
                            <a:gd name="connsiteX423" fmla="*/ 2580488 w 2647519"/>
                            <a:gd name="connsiteY423" fmla="*/ 1679257 h 2612594"/>
                            <a:gd name="connsiteX424" fmla="*/ 2584298 w 2647519"/>
                            <a:gd name="connsiteY424" fmla="*/ 1639252 h 2612594"/>
                            <a:gd name="connsiteX425" fmla="*/ 2598585 w 2647519"/>
                            <a:gd name="connsiteY425" fmla="*/ 1597342 h 2612594"/>
                            <a:gd name="connsiteX426" fmla="*/ 2610015 w 2647519"/>
                            <a:gd name="connsiteY426" fmla="*/ 1590675 h 2612594"/>
                            <a:gd name="connsiteX427" fmla="*/ 2610015 w 2647519"/>
                            <a:gd name="connsiteY427" fmla="*/ 1590674 h 2612594"/>
                            <a:gd name="connsiteX428" fmla="*/ 2622398 w 2647519"/>
                            <a:gd name="connsiteY428" fmla="*/ 1518284 h 2612594"/>
                            <a:gd name="connsiteX429" fmla="*/ 2629065 w 2647519"/>
                            <a:gd name="connsiteY429" fmla="*/ 1483994 h 2612594"/>
                            <a:gd name="connsiteX430" fmla="*/ 2634780 w 2647519"/>
                            <a:gd name="connsiteY430" fmla="*/ 1448752 h 2612594"/>
                            <a:gd name="connsiteX431" fmla="*/ 2639543 w 2647519"/>
                            <a:gd name="connsiteY431" fmla="*/ 1415414 h 2612594"/>
                            <a:gd name="connsiteX432" fmla="*/ 2641448 w 2647519"/>
                            <a:gd name="connsiteY432" fmla="*/ 1383982 h 2612594"/>
                            <a:gd name="connsiteX433" fmla="*/ 2642400 w 2647519"/>
                            <a:gd name="connsiteY433" fmla="*/ 1357312 h 2612594"/>
                            <a:gd name="connsiteX434" fmla="*/ 2644305 w 2647519"/>
                            <a:gd name="connsiteY434" fmla="*/ 1343024 h 2612594"/>
                            <a:gd name="connsiteX435" fmla="*/ 2645258 w 2647519"/>
                            <a:gd name="connsiteY435" fmla="*/ 1328737 h 2612594"/>
                            <a:gd name="connsiteX436" fmla="*/ 134151 w 2647519"/>
                            <a:gd name="connsiteY436" fmla="*/ 887095 h 2612594"/>
                            <a:gd name="connsiteX437" fmla="*/ 134625 w 2647519"/>
                            <a:gd name="connsiteY437" fmla="*/ 887332 h 2612594"/>
                            <a:gd name="connsiteX438" fmla="*/ 134670 w 2647519"/>
                            <a:gd name="connsiteY438" fmla="*/ 887199 h 2612594"/>
                            <a:gd name="connsiteX439" fmla="*/ 191618 w 2647519"/>
                            <a:gd name="connsiteY439" fmla="*/ 750570 h 2612594"/>
                            <a:gd name="connsiteX440" fmla="*/ 170663 w 2647519"/>
                            <a:gd name="connsiteY440" fmla="*/ 789622 h 2612594"/>
                            <a:gd name="connsiteX441" fmla="*/ 153518 w 2647519"/>
                            <a:gd name="connsiteY441" fmla="*/ 803910 h 2612594"/>
                            <a:gd name="connsiteX442" fmla="*/ 153477 w 2647519"/>
                            <a:gd name="connsiteY442" fmla="*/ 804822 h 2612594"/>
                            <a:gd name="connsiteX443" fmla="*/ 151819 w 2647519"/>
                            <a:gd name="connsiteY443" fmla="*/ 841286 h 2612594"/>
                            <a:gd name="connsiteX444" fmla="*/ 151867 w 2647519"/>
                            <a:gd name="connsiteY444" fmla="*/ 841199 h 2612594"/>
                            <a:gd name="connsiteX445" fmla="*/ 153518 w 2647519"/>
                            <a:gd name="connsiteY445" fmla="*/ 804862 h 2612594"/>
                            <a:gd name="connsiteX446" fmla="*/ 170663 w 2647519"/>
                            <a:gd name="connsiteY446" fmla="*/ 790574 h 2612594"/>
                            <a:gd name="connsiteX447" fmla="*/ 191618 w 2647519"/>
                            <a:gd name="connsiteY447" fmla="*/ 751522 h 2612594"/>
                            <a:gd name="connsiteX448" fmla="*/ 192332 w 2647519"/>
                            <a:gd name="connsiteY448" fmla="*/ 751998 h 2612594"/>
                            <a:gd name="connsiteX449" fmla="*/ 192689 w 2647519"/>
                            <a:gd name="connsiteY449" fmla="*/ 751284 h 2612594"/>
                            <a:gd name="connsiteX450" fmla="*/ 203047 w 2647519"/>
                            <a:gd name="connsiteY450" fmla="*/ 667702 h 2612594"/>
                            <a:gd name="connsiteX451" fmla="*/ 189712 w 2647519"/>
                            <a:gd name="connsiteY451" fmla="*/ 677227 h 2612594"/>
                            <a:gd name="connsiteX452" fmla="*/ 169710 w 2647519"/>
                            <a:gd name="connsiteY452" fmla="*/ 719137 h 2612594"/>
                            <a:gd name="connsiteX453" fmla="*/ 174286 w 2647519"/>
                            <a:gd name="connsiteY453" fmla="*/ 722798 h 2612594"/>
                            <a:gd name="connsiteX454" fmla="*/ 174435 w 2647519"/>
                            <a:gd name="connsiteY454" fmla="*/ 722155 h 2612594"/>
                            <a:gd name="connsiteX455" fmla="*/ 170663 w 2647519"/>
                            <a:gd name="connsiteY455" fmla="*/ 719137 h 2612594"/>
                            <a:gd name="connsiteX456" fmla="*/ 190665 w 2647519"/>
                            <a:gd name="connsiteY456" fmla="*/ 677227 h 2612594"/>
                            <a:gd name="connsiteX457" fmla="*/ 202473 w 2647519"/>
                            <a:gd name="connsiteY457" fmla="*/ 668793 h 2612594"/>
                            <a:gd name="connsiteX458" fmla="*/ 276390 w 2647519"/>
                            <a:gd name="connsiteY458" fmla="*/ 613410 h 2612594"/>
                            <a:gd name="connsiteX459" fmla="*/ 275187 w 2647519"/>
                            <a:gd name="connsiteY459" fmla="*/ 614373 h 2612594"/>
                            <a:gd name="connsiteX460" fmla="*/ 270080 w 2647519"/>
                            <a:gd name="connsiteY460" fmla="*/ 634008 h 2612594"/>
                            <a:gd name="connsiteX461" fmla="*/ 266865 w 2647519"/>
                            <a:gd name="connsiteY461" fmla="*/ 643890 h 2612594"/>
                            <a:gd name="connsiteX462" fmla="*/ 179235 w 2647519"/>
                            <a:gd name="connsiteY462" fmla="*/ 803910 h 2612594"/>
                            <a:gd name="connsiteX463" fmla="*/ 166852 w 2647519"/>
                            <a:gd name="connsiteY463" fmla="*/ 842962 h 2612594"/>
                            <a:gd name="connsiteX464" fmla="*/ 155422 w 2647519"/>
                            <a:gd name="connsiteY464" fmla="*/ 882967 h 2612594"/>
                            <a:gd name="connsiteX465" fmla="*/ 130657 w 2647519"/>
                            <a:gd name="connsiteY465" fmla="*/ 966787 h 2612594"/>
                            <a:gd name="connsiteX466" fmla="*/ 114465 w 2647519"/>
                            <a:gd name="connsiteY466" fmla="*/ 1023937 h 2612594"/>
                            <a:gd name="connsiteX467" fmla="*/ 106845 w 2647519"/>
                            <a:gd name="connsiteY467" fmla="*/ 1066800 h 2612594"/>
                            <a:gd name="connsiteX468" fmla="*/ 103035 w 2647519"/>
                            <a:gd name="connsiteY468" fmla="*/ 1088707 h 2612594"/>
                            <a:gd name="connsiteX469" fmla="*/ 100177 w 2647519"/>
                            <a:gd name="connsiteY469" fmla="*/ 1110615 h 2612594"/>
                            <a:gd name="connsiteX470" fmla="*/ 91605 w 2647519"/>
                            <a:gd name="connsiteY470" fmla="*/ 1169670 h 2612594"/>
                            <a:gd name="connsiteX471" fmla="*/ 88747 w 2647519"/>
                            <a:gd name="connsiteY471" fmla="*/ 1205865 h 2612594"/>
                            <a:gd name="connsiteX472" fmla="*/ 93510 w 2647519"/>
                            <a:gd name="connsiteY472" fmla="*/ 1243965 h 2612594"/>
                            <a:gd name="connsiteX473" fmla="*/ 95742 w 2647519"/>
                            <a:gd name="connsiteY473" fmla="*/ 1223205 h 2612594"/>
                            <a:gd name="connsiteX474" fmla="*/ 95415 w 2647519"/>
                            <a:gd name="connsiteY474" fmla="*/ 1216342 h 2612594"/>
                            <a:gd name="connsiteX475" fmla="*/ 99225 w 2647519"/>
                            <a:gd name="connsiteY475" fmla="*/ 1176337 h 2612594"/>
                            <a:gd name="connsiteX476" fmla="*/ 107797 w 2647519"/>
                            <a:gd name="connsiteY476" fmla="*/ 1117282 h 2612594"/>
                            <a:gd name="connsiteX477" fmla="*/ 114596 w 2647519"/>
                            <a:gd name="connsiteY477" fmla="*/ 1109123 h 2612594"/>
                            <a:gd name="connsiteX478" fmla="*/ 124469 w 2647519"/>
                            <a:gd name="connsiteY478" fmla="*/ 1043051 h 2612594"/>
                            <a:gd name="connsiteX479" fmla="*/ 123990 w 2647519"/>
                            <a:gd name="connsiteY479" fmla="*/ 1031557 h 2612594"/>
                            <a:gd name="connsiteX480" fmla="*/ 133400 w 2647519"/>
                            <a:gd name="connsiteY480" fmla="*/ 1004580 h 2612594"/>
                            <a:gd name="connsiteX481" fmla="*/ 138999 w 2647519"/>
                            <a:gd name="connsiteY481" fmla="*/ 981931 h 2612594"/>
                            <a:gd name="connsiteX482" fmla="*/ 137325 w 2647519"/>
                            <a:gd name="connsiteY482" fmla="*/ 985837 h 2612594"/>
                            <a:gd name="connsiteX483" fmla="*/ 131610 w 2647519"/>
                            <a:gd name="connsiteY483" fmla="*/ 983932 h 2612594"/>
                            <a:gd name="connsiteX484" fmla="*/ 117322 w 2647519"/>
                            <a:gd name="connsiteY484" fmla="*/ 1024890 h 2612594"/>
                            <a:gd name="connsiteX485" fmla="*/ 118275 w 2647519"/>
                            <a:gd name="connsiteY485" fmla="*/ 1047750 h 2612594"/>
                            <a:gd name="connsiteX486" fmla="*/ 111607 w 2647519"/>
                            <a:gd name="connsiteY486" fmla="*/ 1091565 h 2612594"/>
                            <a:gd name="connsiteX487" fmla="*/ 110655 w 2647519"/>
                            <a:gd name="connsiteY487" fmla="*/ 1099185 h 2612594"/>
                            <a:gd name="connsiteX488" fmla="*/ 101130 w 2647519"/>
                            <a:gd name="connsiteY488" fmla="*/ 1110615 h 2612594"/>
                            <a:gd name="connsiteX489" fmla="*/ 103987 w 2647519"/>
                            <a:gd name="connsiteY489" fmla="*/ 1088707 h 2612594"/>
                            <a:gd name="connsiteX490" fmla="*/ 107797 w 2647519"/>
                            <a:gd name="connsiteY490" fmla="*/ 1066800 h 2612594"/>
                            <a:gd name="connsiteX491" fmla="*/ 115417 w 2647519"/>
                            <a:gd name="connsiteY491" fmla="*/ 1023937 h 2612594"/>
                            <a:gd name="connsiteX492" fmla="*/ 131610 w 2647519"/>
                            <a:gd name="connsiteY492" fmla="*/ 966787 h 2612594"/>
                            <a:gd name="connsiteX493" fmla="*/ 156375 w 2647519"/>
                            <a:gd name="connsiteY493" fmla="*/ 882967 h 2612594"/>
                            <a:gd name="connsiteX494" fmla="*/ 167805 w 2647519"/>
                            <a:gd name="connsiteY494" fmla="*/ 842962 h 2612594"/>
                            <a:gd name="connsiteX495" fmla="*/ 180187 w 2647519"/>
                            <a:gd name="connsiteY495" fmla="*/ 803910 h 2612594"/>
                            <a:gd name="connsiteX496" fmla="*/ 267817 w 2647519"/>
                            <a:gd name="connsiteY496" fmla="*/ 643890 h 2612594"/>
                            <a:gd name="connsiteX497" fmla="*/ 276390 w 2647519"/>
                            <a:gd name="connsiteY497" fmla="*/ 613410 h 2612594"/>
                            <a:gd name="connsiteX498" fmla="*/ 293536 w 2647519"/>
                            <a:gd name="connsiteY498" fmla="*/ 518160 h 2612594"/>
                            <a:gd name="connsiteX499" fmla="*/ 293535 w 2647519"/>
                            <a:gd name="connsiteY499" fmla="*/ 518160 h 2612594"/>
                            <a:gd name="connsiteX500" fmla="*/ 298297 w 2647519"/>
                            <a:gd name="connsiteY500" fmla="*/ 521970 h 2612594"/>
                            <a:gd name="connsiteX501" fmla="*/ 298297 w 2647519"/>
                            <a:gd name="connsiteY501" fmla="*/ 521969 h 2612594"/>
                            <a:gd name="connsiteX502" fmla="*/ 465169 w 2647519"/>
                            <a:gd name="connsiteY502" fmla="*/ 382550 h 2612594"/>
                            <a:gd name="connsiteX503" fmla="*/ 464986 w 2647519"/>
                            <a:gd name="connsiteY503" fmla="*/ 382696 h 2612594"/>
                            <a:gd name="connsiteX504" fmla="*/ 464430 w 2647519"/>
                            <a:gd name="connsiteY504" fmla="*/ 383325 h 2612594"/>
                            <a:gd name="connsiteX505" fmla="*/ 456651 w 2647519"/>
                            <a:gd name="connsiteY505" fmla="*/ 391477 h 2612594"/>
                            <a:gd name="connsiteX506" fmla="*/ 454684 w 2647519"/>
                            <a:gd name="connsiteY506" fmla="*/ 394338 h 2612594"/>
                            <a:gd name="connsiteX507" fmla="*/ 453399 w 2647519"/>
                            <a:gd name="connsiteY507" fmla="*/ 395790 h 2612594"/>
                            <a:gd name="connsiteX508" fmla="*/ 447840 w 2647519"/>
                            <a:gd name="connsiteY508" fmla="*/ 403860 h 2612594"/>
                            <a:gd name="connsiteX509" fmla="*/ 389738 w 2647519"/>
                            <a:gd name="connsiteY509" fmla="*/ 472440 h 2612594"/>
                            <a:gd name="connsiteX510" fmla="*/ 373545 w 2647519"/>
                            <a:gd name="connsiteY510" fmla="*/ 491490 h 2612594"/>
                            <a:gd name="connsiteX511" fmla="*/ 357353 w 2647519"/>
                            <a:gd name="connsiteY511" fmla="*/ 511492 h 2612594"/>
                            <a:gd name="connsiteX512" fmla="*/ 285752 w 2647519"/>
                            <a:gd name="connsiteY512" fmla="*/ 590631 h 2612594"/>
                            <a:gd name="connsiteX513" fmla="*/ 358305 w 2647519"/>
                            <a:gd name="connsiteY513" fmla="*/ 510540 h 2612594"/>
                            <a:gd name="connsiteX514" fmla="*/ 374497 w 2647519"/>
                            <a:gd name="connsiteY514" fmla="*/ 490537 h 2612594"/>
                            <a:gd name="connsiteX515" fmla="*/ 390690 w 2647519"/>
                            <a:gd name="connsiteY515" fmla="*/ 471487 h 2612594"/>
                            <a:gd name="connsiteX516" fmla="*/ 448792 w 2647519"/>
                            <a:gd name="connsiteY516" fmla="*/ 402907 h 2612594"/>
                            <a:gd name="connsiteX517" fmla="*/ 454684 w 2647519"/>
                            <a:gd name="connsiteY517" fmla="*/ 394338 h 2612594"/>
                            <a:gd name="connsiteX518" fmla="*/ 464430 w 2647519"/>
                            <a:gd name="connsiteY518" fmla="*/ 383325 h 2612594"/>
                            <a:gd name="connsiteX519" fmla="*/ 489348 w 2647519"/>
                            <a:gd name="connsiteY519" fmla="*/ 316869 h 2612594"/>
                            <a:gd name="connsiteX520" fmla="*/ 481127 w 2647519"/>
                            <a:gd name="connsiteY520" fmla="*/ 319733 h 2612594"/>
                            <a:gd name="connsiteX521" fmla="*/ 475013 w 2647519"/>
                            <a:gd name="connsiteY521" fmla="*/ 322003 h 2612594"/>
                            <a:gd name="connsiteX522" fmla="*/ 473558 w 2647519"/>
                            <a:gd name="connsiteY522" fmla="*/ 323849 h 2612594"/>
                            <a:gd name="connsiteX523" fmla="*/ 463080 w 2647519"/>
                            <a:gd name="connsiteY523" fmla="*/ 333374 h 2612594"/>
                            <a:gd name="connsiteX524" fmla="*/ 436410 w 2647519"/>
                            <a:gd name="connsiteY524" fmla="*/ 350519 h 2612594"/>
                            <a:gd name="connsiteX525" fmla="*/ 418313 w 2647519"/>
                            <a:gd name="connsiteY525" fmla="*/ 370522 h 2612594"/>
                            <a:gd name="connsiteX526" fmla="*/ 401168 w 2647519"/>
                            <a:gd name="connsiteY526" fmla="*/ 390524 h 2612594"/>
                            <a:gd name="connsiteX527" fmla="*/ 389738 w 2647519"/>
                            <a:gd name="connsiteY527" fmla="*/ 401002 h 2612594"/>
                            <a:gd name="connsiteX528" fmla="*/ 389350 w 2647519"/>
                            <a:gd name="connsiteY528" fmla="*/ 400516 h 2612594"/>
                            <a:gd name="connsiteX529" fmla="*/ 378546 w 2647519"/>
                            <a:gd name="connsiteY529" fmla="*/ 413504 h 2612594"/>
                            <a:gd name="connsiteX530" fmla="*/ 360210 w 2647519"/>
                            <a:gd name="connsiteY530" fmla="*/ 436245 h 2612594"/>
                            <a:gd name="connsiteX531" fmla="*/ 330683 w 2647519"/>
                            <a:gd name="connsiteY531" fmla="*/ 468630 h 2612594"/>
                            <a:gd name="connsiteX532" fmla="*/ 335445 w 2647519"/>
                            <a:gd name="connsiteY532" fmla="*/ 474344 h 2612594"/>
                            <a:gd name="connsiteX533" fmla="*/ 335536 w 2647519"/>
                            <a:gd name="connsiteY533" fmla="*/ 474264 h 2612594"/>
                            <a:gd name="connsiteX534" fmla="*/ 331635 w 2647519"/>
                            <a:gd name="connsiteY534" fmla="*/ 469582 h 2612594"/>
                            <a:gd name="connsiteX535" fmla="*/ 361162 w 2647519"/>
                            <a:gd name="connsiteY535" fmla="*/ 437197 h 2612594"/>
                            <a:gd name="connsiteX536" fmla="*/ 390690 w 2647519"/>
                            <a:gd name="connsiteY536" fmla="*/ 401002 h 2612594"/>
                            <a:gd name="connsiteX537" fmla="*/ 402120 w 2647519"/>
                            <a:gd name="connsiteY537" fmla="*/ 390525 h 2612594"/>
                            <a:gd name="connsiteX538" fmla="*/ 419265 w 2647519"/>
                            <a:gd name="connsiteY538" fmla="*/ 370522 h 2612594"/>
                            <a:gd name="connsiteX539" fmla="*/ 437362 w 2647519"/>
                            <a:gd name="connsiteY539" fmla="*/ 350520 h 2612594"/>
                            <a:gd name="connsiteX540" fmla="*/ 464032 w 2647519"/>
                            <a:gd name="connsiteY540" fmla="*/ 333375 h 2612594"/>
                            <a:gd name="connsiteX541" fmla="*/ 474510 w 2647519"/>
                            <a:gd name="connsiteY541" fmla="*/ 323850 h 2612594"/>
                            <a:gd name="connsiteX542" fmla="*/ 485940 w 2647519"/>
                            <a:gd name="connsiteY542" fmla="*/ 319564 h 2612594"/>
                            <a:gd name="connsiteX543" fmla="*/ 489548 w 2647519"/>
                            <a:gd name="connsiteY543" fmla="*/ 318444 h 2612594"/>
                            <a:gd name="connsiteX544" fmla="*/ 1868970 w 2647519"/>
                            <a:gd name="connsiteY544" fmla="*/ 144780 h 2612594"/>
                            <a:gd name="connsiteX545" fmla="*/ 1917547 w 2647519"/>
                            <a:gd name="connsiteY545" fmla="*/ 166687 h 2612594"/>
                            <a:gd name="connsiteX546" fmla="*/ 1938502 w 2647519"/>
                            <a:gd name="connsiteY546" fmla="*/ 183832 h 2612594"/>
                            <a:gd name="connsiteX547" fmla="*/ 1891830 w 2647519"/>
                            <a:gd name="connsiteY547" fmla="*/ 160972 h 2612594"/>
                            <a:gd name="connsiteX548" fmla="*/ 1868970 w 2647519"/>
                            <a:gd name="connsiteY548" fmla="*/ 144780 h 2612594"/>
                            <a:gd name="connsiteX549" fmla="*/ 1710855 w 2647519"/>
                            <a:gd name="connsiteY549" fmla="*/ 75247 h 2612594"/>
                            <a:gd name="connsiteX550" fmla="*/ 1748955 w 2647519"/>
                            <a:gd name="connsiteY550" fmla="*/ 83819 h 2612594"/>
                            <a:gd name="connsiteX551" fmla="*/ 1802295 w 2647519"/>
                            <a:gd name="connsiteY551" fmla="*/ 110489 h 2612594"/>
                            <a:gd name="connsiteX552" fmla="*/ 1710855 w 2647519"/>
                            <a:gd name="connsiteY552" fmla="*/ 75247 h 2612594"/>
                            <a:gd name="connsiteX553" fmla="*/ 1137451 w 2647519"/>
                            <a:gd name="connsiteY553" fmla="*/ 68937 h 2612594"/>
                            <a:gd name="connsiteX554" fmla="*/ 1117448 w 2647519"/>
                            <a:gd name="connsiteY554" fmla="*/ 71437 h 2612594"/>
                            <a:gd name="connsiteX555" fmla="*/ 1074585 w 2647519"/>
                            <a:gd name="connsiteY555" fmla="*/ 77152 h 2612594"/>
                            <a:gd name="connsiteX556" fmla="*/ 1032675 w 2647519"/>
                            <a:gd name="connsiteY556" fmla="*/ 86677 h 2612594"/>
                            <a:gd name="connsiteX557" fmla="*/ 1014578 w 2647519"/>
                            <a:gd name="connsiteY557" fmla="*/ 92392 h 2612594"/>
                            <a:gd name="connsiteX558" fmla="*/ 993623 w 2647519"/>
                            <a:gd name="connsiteY558" fmla="*/ 98107 h 2612594"/>
                            <a:gd name="connsiteX559" fmla="*/ 947769 w 2647519"/>
                            <a:gd name="connsiteY559" fmla="*/ 107115 h 2612594"/>
                            <a:gd name="connsiteX560" fmla="*/ 939330 w 2647519"/>
                            <a:gd name="connsiteY560" fmla="*/ 110490 h 2612594"/>
                            <a:gd name="connsiteX561" fmla="*/ 881228 w 2647519"/>
                            <a:gd name="connsiteY561" fmla="*/ 130492 h 2612594"/>
                            <a:gd name="connsiteX562" fmla="*/ 824078 w 2647519"/>
                            <a:gd name="connsiteY562" fmla="*/ 153352 h 2612594"/>
                            <a:gd name="connsiteX563" fmla="*/ 784073 w 2647519"/>
                            <a:gd name="connsiteY563" fmla="*/ 171450 h 2612594"/>
                            <a:gd name="connsiteX564" fmla="*/ 757403 w 2647519"/>
                            <a:gd name="connsiteY564" fmla="*/ 181927 h 2612594"/>
                            <a:gd name="connsiteX565" fmla="*/ 691680 w 2647519"/>
                            <a:gd name="connsiteY565" fmla="*/ 212407 h 2612594"/>
                            <a:gd name="connsiteX566" fmla="*/ 660248 w 2647519"/>
                            <a:gd name="connsiteY566" fmla="*/ 232410 h 2612594"/>
                            <a:gd name="connsiteX567" fmla="*/ 629768 w 2647519"/>
                            <a:gd name="connsiteY567" fmla="*/ 252412 h 2612594"/>
                            <a:gd name="connsiteX568" fmla="*/ 581190 w 2647519"/>
                            <a:gd name="connsiteY568" fmla="*/ 288607 h 2612594"/>
                            <a:gd name="connsiteX569" fmla="*/ 535470 w 2647519"/>
                            <a:gd name="connsiteY569" fmla="*/ 324802 h 2612594"/>
                            <a:gd name="connsiteX570" fmla="*/ 491713 w 2647519"/>
                            <a:gd name="connsiteY570" fmla="*/ 362974 h 2612594"/>
                            <a:gd name="connsiteX571" fmla="*/ 495465 w 2647519"/>
                            <a:gd name="connsiteY571" fmla="*/ 367665 h 2612594"/>
                            <a:gd name="connsiteX572" fmla="*/ 504752 w 2647519"/>
                            <a:gd name="connsiteY572" fmla="*/ 361295 h 2612594"/>
                            <a:gd name="connsiteX573" fmla="*/ 512657 w 2647519"/>
                            <a:gd name="connsiteY573" fmla="*/ 355403 h 2612594"/>
                            <a:gd name="connsiteX574" fmla="*/ 541185 w 2647519"/>
                            <a:gd name="connsiteY574" fmla="*/ 330517 h 2612594"/>
                            <a:gd name="connsiteX575" fmla="*/ 586905 w 2647519"/>
                            <a:gd name="connsiteY575" fmla="*/ 294322 h 2612594"/>
                            <a:gd name="connsiteX576" fmla="*/ 635482 w 2647519"/>
                            <a:gd name="connsiteY576" fmla="*/ 258127 h 2612594"/>
                            <a:gd name="connsiteX577" fmla="*/ 665962 w 2647519"/>
                            <a:gd name="connsiteY577" fmla="*/ 238124 h 2612594"/>
                            <a:gd name="connsiteX578" fmla="*/ 697395 w 2647519"/>
                            <a:gd name="connsiteY578" fmla="*/ 218122 h 2612594"/>
                            <a:gd name="connsiteX579" fmla="*/ 763117 w 2647519"/>
                            <a:gd name="connsiteY579" fmla="*/ 187642 h 2612594"/>
                            <a:gd name="connsiteX580" fmla="*/ 788835 w 2647519"/>
                            <a:gd name="connsiteY580" fmla="*/ 174307 h 2612594"/>
                            <a:gd name="connsiteX581" fmla="*/ 828840 w 2647519"/>
                            <a:gd name="connsiteY581" fmla="*/ 156209 h 2612594"/>
                            <a:gd name="connsiteX582" fmla="*/ 885990 w 2647519"/>
                            <a:gd name="connsiteY582" fmla="*/ 133349 h 2612594"/>
                            <a:gd name="connsiteX583" fmla="*/ 944092 w 2647519"/>
                            <a:gd name="connsiteY583" fmla="*/ 113347 h 2612594"/>
                            <a:gd name="connsiteX584" fmla="*/ 968499 w 2647519"/>
                            <a:gd name="connsiteY584" fmla="*/ 108553 h 2612594"/>
                            <a:gd name="connsiteX585" fmla="*/ 980289 w 2647519"/>
                            <a:gd name="connsiteY585" fmla="*/ 104524 h 2612594"/>
                            <a:gd name="connsiteX586" fmla="*/ 1140765 w 2647519"/>
                            <a:gd name="connsiteY586" fmla="*/ 69904 h 2612594"/>
                            <a:gd name="connsiteX587" fmla="*/ 1478088 w 2647519"/>
                            <a:gd name="connsiteY587" fmla="*/ 48458 h 2612594"/>
                            <a:gd name="connsiteX588" fmla="*/ 1498447 w 2647519"/>
                            <a:gd name="connsiteY588" fmla="*/ 50482 h 2612594"/>
                            <a:gd name="connsiteX589" fmla="*/ 1526070 w 2647519"/>
                            <a:gd name="connsiteY589" fmla="*/ 60007 h 2612594"/>
                            <a:gd name="connsiteX590" fmla="*/ 1505115 w 2647519"/>
                            <a:gd name="connsiteY590" fmla="*/ 57150 h 2612594"/>
                            <a:gd name="connsiteX591" fmla="*/ 1461300 w 2647519"/>
                            <a:gd name="connsiteY591" fmla="*/ 48577 h 2612594"/>
                            <a:gd name="connsiteX592" fmla="*/ 1478088 w 2647519"/>
                            <a:gd name="connsiteY592" fmla="*/ 48458 h 2612594"/>
                            <a:gd name="connsiteX593" fmla="*/ 1588935 w 2647519"/>
                            <a:gd name="connsiteY593" fmla="*/ 40957 h 2612594"/>
                            <a:gd name="connsiteX594" fmla="*/ 1627987 w 2647519"/>
                            <a:gd name="connsiteY594" fmla="*/ 43814 h 2612594"/>
                            <a:gd name="connsiteX595" fmla="*/ 1675612 w 2647519"/>
                            <a:gd name="connsiteY595" fmla="*/ 62864 h 2612594"/>
                            <a:gd name="connsiteX596" fmla="*/ 1616557 w 2647519"/>
                            <a:gd name="connsiteY596" fmla="*/ 52387 h 2612594"/>
                            <a:gd name="connsiteX597" fmla="*/ 1588935 w 2647519"/>
                            <a:gd name="connsiteY597" fmla="*/ 40957 h 2612594"/>
                            <a:gd name="connsiteX598" fmla="*/ 1270324 w 2647519"/>
                            <a:gd name="connsiteY598" fmla="*/ 40719 h 2612594"/>
                            <a:gd name="connsiteX599" fmla="*/ 1160310 w 2647519"/>
                            <a:gd name="connsiteY599" fmla="*/ 46672 h 2612594"/>
                            <a:gd name="connsiteX600" fmla="*/ 1084110 w 2647519"/>
                            <a:gd name="connsiteY600" fmla="*/ 57149 h 2612594"/>
                            <a:gd name="connsiteX601" fmla="*/ 1047915 w 2647519"/>
                            <a:gd name="connsiteY601" fmla="*/ 66674 h 2612594"/>
                            <a:gd name="connsiteX602" fmla="*/ 1016482 w 2647519"/>
                            <a:gd name="connsiteY602" fmla="*/ 78104 h 2612594"/>
                            <a:gd name="connsiteX603" fmla="*/ 972667 w 2647519"/>
                            <a:gd name="connsiteY603" fmla="*/ 83819 h 2612594"/>
                            <a:gd name="connsiteX604" fmla="*/ 806932 w 2647519"/>
                            <a:gd name="connsiteY604" fmla="*/ 147637 h 2612594"/>
                            <a:gd name="connsiteX605" fmla="*/ 746925 w 2647519"/>
                            <a:gd name="connsiteY605" fmla="*/ 174307 h 2612594"/>
                            <a:gd name="connsiteX606" fmla="*/ 728827 w 2647519"/>
                            <a:gd name="connsiteY606" fmla="*/ 180974 h 2612594"/>
                            <a:gd name="connsiteX607" fmla="*/ 712635 w 2647519"/>
                            <a:gd name="connsiteY607" fmla="*/ 189547 h 2612594"/>
                            <a:gd name="connsiteX608" fmla="*/ 682155 w 2647519"/>
                            <a:gd name="connsiteY608" fmla="*/ 205739 h 2612594"/>
                            <a:gd name="connsiteX609" fmla="*/ 634530 w 2647519"/>
                            <a:gd name="connsiteY609" fmla="*/ 230504 h 2612594"/>
                            <a:gd name="connsiteX610" fmla="*/ 598335 w 2647519"/>
                            <a:gd name="connsiteY610" fmla="*/ 259079 h 2612594"/>
                            <a:gd name="connsiteX611" fmla="*/ 493560 w 2647519"/>
                            <a:gd name="connsiteY611" fmla="*/ 340994 h 2612594"/>
                            <a:gd name="connsiteX612" fmla="*/ 471664 w 2647519"/>
                            <a:gd name="connsiteY612" fmla="*/ 360034 h 2612594"/>
                            <a:gd name="connsiteX613" fmla="*/ 450243 w 2647519"/>
                            <a:gd name="connsiteY613" fmla="*/ 379593 h 2612594"/>
                            <a:gd name="connsiteX614" fmla="*/ 450697 w 2647519"/>
                            <a:gd name="connsiteY614" fmla="*/ 380047 h 2612594"/>
                            <a:gd name="connsiteX615" fmla="*/ 285915 w 2647519"/>
                            <a:gd name="connsiteY615" fmla="*/ 573404 h 2612594"/>
                            <a:gd name="connsiteX616" fmla="*/ 252577 w 2647519"/>
                            <a:gd name="connsiteY616" fmla="*/ 619124 h 2612594"/>
                            <a:gd name="connsiteX617" fmla="*/ 237337 w 2647519"/>
                            <a:gd name="connsiteY617" fmla="*/ 646747 h 2612594"/>
                            <a:gd name="connsiteX618" fmla="*/ 222097 w 2647519"/>
                            <a:gd name="connsiteY618" fmla="*/ 672464 h 2612594"/>
                            <a:gd name="connsiteX619" fmla="*/ 193522 w 2647519"/>
                            <a:gd name="connsiteY619" fmla="*/ 725804 h 2612594"/>
                            <a:gd name="connsiteX620" fmla="*/ 162439 w 2647519"/>
                            <a:gd name="connsiteY620" fmla="*/ 774785 h 2612594"/>
                            <a:gd name="connsiteX621" fmla="*/ 162090 w 2647519"/>
                            <a:gd name="connsiteY621" fmla="*/ 776287 h 2612594"/>
                            <a:gd name="connsiteX622" fmla="*/ 151612 w 2647519"/>
                            <a:gd name="connsiteY622" fmla="*/ 804862 h 2612594"/>
                            <a:gd name="connsiteX623" fmla="*/ 143992 w 2647519"/>
                            <a:gd name="connsiteY623" fmla="*/ 818197 h 2612594"/>
                            <a:gd name="connsiteX624" fmla="*/ 142087 w 2647519"/>
                            <a:gd name="connsiteY624" fmla="*/ 820102 h 2612594"/>
                            <a:gd name="connsiteX625" fmla="*/ 133634 w 2647519"/>
                            <a:gd name="connsiteY625" fmla="*/ 848201 h 2612594"/>
                            <a:gd name="connsiteX626" fmla="*/ 131610 w 2647519"/>
                            <a:gd name="connsiteY626" fmla="*/ 864870 h 2612594"/>
                            <a:gd name="connsiteX627" fmla="*/ 129705 w 2647519"/>
                            <a:gd name="connsiteY627" fmla="*/ 888682 h 2612594"/>
                            <a:gd name="connsiteX628" fmla="*/ 116370 w 2647519"/>
                            <a:gd name="connsiteY628" fmla="*/ 927735 h 2612594"/>
                            <a:gd name="connsiteX629" fmla="*/ 103987 w 2647519"/>
                            <a:gd name="connsiteY629" fmla="*/ 966787 h 2612594"/>
                            <a:gd name="connsiteX630" fmla="*/ 90652 w 2647519"/>
                            <a:gd name="connsiteY630" fmla="*/ 1023937 h 2612594"/>
                            <a:gd name="connsiteX631" fmla="*/ 83032 w 2647519"/>
                            <a:gd name="connsiteY631" fmla="*/ 1076325 h 2612594"/>
                            <a:gd name="connsiteX632" fmla="*/ 78270 w 2647519"/>
                            <a:gd name="connsiteY632" fmla="*/ 1128712 h 2612594"/>
                            <a:gd name="connsiteX633" fmla="*/ 84937 w 2647519"/>
                            <a:gd name="connsiteY633" fmla="*/ 1092517 h 2612594"/>
                            <a:gd name="connsiteX634" fmla="*/ 85555 w 2647519"/>
                            <a:gd name="connsiteY634" fmla="*/ 1089530 h 2612594"/>
                            <a:gd name="connsiteX635" fmla="*/ 86842 w 2647519"/>
                            <a:gd name="connsiteY635" fmla="*/ 1075372 h 2612594"/>
                            <a:gd name="connsiteX636" fmla="*/ 94462 w 2647519"/>
                            <a:gd name="connsiteY636" fmla="*/ 1022985 h 2612594"/>
                            <a:gd name="connsiteX637" fmla="*/ 96848 w 2647519"/>
                            <a:gd name="connsiteY637" fmla="*/ 1023781 h 2612594"/>
                            <a:gd name="connsiteX638" fmla="*/ 97055 w 2647519"/>
                            <a:gd name="connsiteY638" fmla="*/ 1022896 h 2612594"/>
                            <a:gd name="connsiteX639" fmla="*/ 94463 w 2647519"/>
                            <a:gd name="connsiteY639" fmla="*/ 1022032 h 2612594"/>
                            <a:gd name="connsiteX640" fmla="*/ 107798 w 2647519"/>
                            <a:gd name="connsiteY640" fmla="*/ 964882 h 2612594"/>
                            <a:gd name="connsiteX641" fmla="*/ 120180 w 2647519"/>
                            <a:gd name="connsiteY641" fmla="*/ 925829 h 2612594"/>
                            <a:gd name="connsiteX642" fmla="*/ 133454 w 2647519"/>
                            <a:gd name="connsiteY642" fmla="*/ 886956 h 2612594"/>
                            <a:gd name="connsiteX643" fmla="*/ 132563 w 2647519"/>
                            <a:gd name="connsiteY643" fmla="*/ 886777 h 2612594"/>
                            <a:gd name="connsiteX644" fmla="*/ 134468 w 2647519"/>
                            <a:gd name="connsiteY644" fmla="*/ 862965 h 2612594"/>
                            <a:gd name="connsiteX645" fmla="*/ 144945 w 2647519"/>
                            <a:gd name="connsiteY645" fmla="*/ 818197 h 2612594"/>
                            <a:gd name="connsiteX646" fmla="*/ 152565 w 2647519"/>
                            <a:gd name="connsiteY646" fmla="*/ 804862 h 2612594"/>
                            <a:gd name="connsiteX647" fmla="*/ 152821 w 2647519"/>
                            <a:gd name="connsiteY647" fmla="*/ 804166 h 2612594"/>
                            <a:gd name="connsiteX648" fmla="*/ 163043 w 2647519"/>
                            <a:gd name="connsiteY648" fmla="*/ 776287 h 2612594"/>
                            <a:gd name="connsiteX649" fmla="*/ 194475 w 2647519"/>
                            <a:gd name="connsiteY649" fmla="*/ 726757 h 2612594"/>
                            <a:gd name="connsiteX650" fmla="*/ 223050 w 2647519"/>
                            <a:gd name="connsiteY650" fmla="*/ 673417 h 2612594"/>
                            <a:gd name="connsiteX651" fmla="*/ 238290 w 2647519"/>
                            <a:gd name="connsiteY651" fmla="*/ 647700 h 2612594"/>
                            <a:gd name="connsiteX652" fmla="*/ 253530 w 2647519"/>
                            <a:gd name="connsiteY652" fmla="*/ 620077 h 2612594"/>
                            <a:gd name="connsiteX653" fmla="*/ 286868 w 2647519"/>
                            <a:gd name="connsiteY653" fmla="*/ 574357 h 2612594"/>
                            <a:gd name="connsiteX654" fmla="*/ 451650 w 2647519"/>
                            <a:gd name="connsiteY654" fmla="*/ 381000 h 2612594"/>
                            <a:gd name="connsiteX655" fmla="*/ 495465 w 2647519"/>
                            <a:gd name="connsiteY655" fmla="*/ 340995 h 2612594"/>
                            <a:gd name="connsiteX656" fmla="*/ 600240 w 2647519"/>
                            <a:gd name="connsiteY656" fmla="*/ 259080 h 2612594"/>
                            <a:gd name="connsiteX657" fmla="*/ 636435 w 2647519"/>
                            <a:gd name="connsiteY657" fmla="*/ 230505 h 2612594"/>
                            <a:gd name="connsiteX658" fmla="*/ 684060 w 2647519"/>
                            <a:gd name="connsiteY658" fmla="*/ 205740 h 2612594"/>
                            <a:gd name="connsiteX659" fmla="*/ 714540 w 2647519"/>
                            <a:gd name="connsiteY659" fmla="*/ 189547 h 2612594"/>
                            <a:gd name="connsiteX660" fmla="*/ 730733 w 2647519"/>
                            <a:gd name="connsiteY660" fmla="*/ 180975 h 2612594"/>
                            <a:gd name="connsiteX661" fmla="*/ 748830 w 2647519"/>
                            <a:gd name="connsiteY661" fmla="*/ 174307 h 2612594"/>
                            <a:gd name="connsiteX662" fmla="*/ 808838 w 2647519"/>
                            <a:gd name="connsiteY662" fmla="*/ 147637 h 2612594"/>
                            <a:gd name="connsiteX663" fmla="*/ 974573 w 2647519"/>
                            <a:gd name="connsiteY663" fmla="*/ 83820 h 2612594"/>
                            <a:gd name="connsiteX664" fmla="*/ 1018388 w 2647519"/>
                            <a:gd name="connsiteY664" fmla="*/ 78105 h 2612594"/>
                            <a:gd name="connsiteX665" fmla="*/ 1049820 w 2647519"/>
                            <a:gd name="connsiteY665" fmla="*/ 66675 h 2612594"/>
                            <a:gd name="connsiteX666" fmla="*/ 1086015 w 2647519"/>
                            <a:gd name="connsiteY666" fmla="*/ 57150 h 2612594"/>
                            <a:gd name="connsiteX667" fmla="*/ 1162215 w 2647519"/>
                            <a:gd name="connsiteY667" fmla="*/ 46672 h 2612594"/>
                            <a:gd name="connsiteX668" fmla="*/ 1272229 w 2647519"/>
                            <a:gd name="connsiteY668" fmla="*/ 41076 h 2612594"/>
                            <a:gd name="connsiteX669" fmla="*/ 1360655 w 2647519"/>
                            <a:gd name="connsiteY669" fmla="*/ 44043 h 2612594"/>
                            <a:gd name="connsiteX670" fmla="*/ 1404150 w 2647519"/>
                            <a:gd name="connsiteY670" fmla="*/ 0 h 2612594"/>
                            <a:gd name="connsiteX671" fmla="*/ 1448917 w 2647519"/>
                            <a:gd name="connsiteY671" fmla="*/ 2857 h 2612594"/>
                            <a:gd name="connsiteX672" fmla="*/ 1494637 w 2647519"/>
                            <a:gd name="connsiteY672" fmla="*/ 7620 h 2612594"/>
                            <a:gd name="connsiteX673" fmla="*/ 1525117 w 2647519"/>
                            <a:gd name="connsiteY673" fmla="*/ 15240 h 2612594"/>
                            <a:gd name="connsiteX674" fmla="*/ 1545120 w 2647519"/>
                            <a:gd name="connsiteY674" fmla="*/ 24765 h 2612594"/>
                            <a:gd name="connsiteX675" fmla="*/ 1569885 w 2647519"/>
                            <a:gd name="connsiteY675" fmla="*/ 20002 h 2612594"/>
                            <a:gd name="connsiteX676" fmla="*/ 1607032 w 2647519"/>
                            <a:gd name="connsiteY676" fmla="*/ 28575 h 2612594"/>
                            <a:gd name="connsiteX677" fmla="*/ 1629892 w 2647519"/>
                            <a:gd name="connsiteY677" fmla="*/ 35242 h 2612594"/>
                            <a:gd name="connsiteX678" fmla="*/ 1628940 w 2647519"/>
                            <a:gd name="connsiteY678" fmla="*/ 36195 h 2612594"/>
                            <a:gd name="connsiteX679" fmla="*/ 1627987 w 2647519"/>
                            <a:gd name="connsiteY679" fmla="*/ 42862 h 2612594"/>
                            <a:gd name="connsiteX680" fmla="*/ 1588935 w 2647519"/>
                            <a:gd name="connsiteY680" fmla="*/ 40005 h 2612594"/>
                            <a:gd name="connsiteX681" fmla="*/ 1575600 w 2647519"/>
                            <a:gd name="connsiteY681" fmla="*/ 36195 h 2612594"/>
                            <a:gd name="connsiteX682" fmla="*/ 1562265 w 2647519"/>
                            <a:gd name="connsiteY682" fmla="*/ 33337 h 2612594"/>
                            <a:gd name="connsiteX683" fmla="*/ 1536547 w 2647519"/>
                            <a:gd name="connsiteY683" fmla="*/ 27622 h 2612594"/>
                            <a:gd name="connsiteX684" fmla="*/ 1510830 w 2647519"/>
                            <a:gd name="connsiteY684" fmla="*/ 21907 h 2612594"/>
                            <a:gd name="connsiteX685" fmla="*/ 1484160 w 2647519"/>
                            <a:gd name="connsiteY685" fmla="*/ 18097 h 2612594"/>
                            <a:gd name="connsiteX686" fmla="*/ 1454633 w 2647519"/>
                            <a:gd name="connsiteY686" fmla="*/ 18097 h 2612594"/>
                            <a:gd name="connsiteX687" fmla="*/ 1430820 w 2647519"/>
                            <a:gd name="connsiteY687" fmla="*/ 18097 h 2612594"/>
                            <a:gd name="connsiteX688" fmla="*/ 1393673 w 2647519"/>
                            <a:gd name="connsiteY688" fmla="*/ 18097 h 2612594"/>
                            <a:gd name="connsiteX689" fmla="*/ 1391928 w 2647519"/>
                            <a:gd name="connsiteY689" fmla="*/ 17540 h 2612594"/>
                            <a:gd name="connsiteX690" fmla="*/ 1375575 w 2647519"/>
                            <a:gd name="connsiteY690" fmla="*/ 25717 h 2612594"/>
                            <a:gd name="connsiteX691" fmla="*/ 1381290 w 2647519"/>
                            <a:gd name="connsiteY691" fmla="*/ 35242 h 2612594"/>
                            <a:gd name="connsiteX692" fmla="*/ 1438440 w 2647519"/>
                            <a:gd name="connsiteY692" fmla="*/ 46672 h 2612594"/>
                            <a:gd name="connsiteX693" fmla="*/ 1413008 w 2647519"/>
                            <a:gd name="connsiteY693" fmla="*/ 47116 h 2612594"/>
                            <a:gd name="connsiteX694" fmla="*/ 1413437 w 2647519"/>
                            <a:gd name="connsiteY694" fmla="*/ 47149 h 2612594"/>
                            <a:gd name="connsiteX695" fmla="*/ 1440345 w 2647519"/>
                            <a:gd name="connsiteY695" fmla="*/ 46672 h 2612594"/>
                            <a:gd name="connsiteX696" fmla="*/ 1463205 w 2647519"/>
                            <a:gd name="connsiteY696" fmla="*/ 49530 h 2612594"/>
                            <a:gd name="connsiteX697" fmla="*/ 1507020 w 2647519"/>
                            <a:gd name="connsiteY697" fmla="*/ 58102 h 2612594"/>
                            <a:gd name="connsiteX698" fmla="*/ 1527975 w 2647519"/>
                            <a:gd name="connsiteY698" fmla="*/ 60960 h 2612594"/>
                            <a:gd name="connsiteX699" fmla="*/ 1563218 w 2647519"/>
                            <a:gd name="connsiteY699" fmla="*/ 68580 h 2612594"/>
                            <a:gd name="connsiteX700" fmla="*/ 1599413 w 2647519"/>
                            <a:gd name="connsiteY700" fmla="*/ 76200 h 2612594"/>
                            <a:gd name="connsiteX701" fmla="*/ 1634655 w 2647519"/>
                            <a:gd name="connsiteY701" fmla="*/ 84772 h 2612594"/>
                            <a:gd name="connsiteX702" fmla="*/ 1669898 w 2647519"/>
                            <a:gd name="connsiteY702" fmla="*/ 95250 h 2612594"/>
                            <a:gd name="connsiteX703" fmla="*/ 1687043 w 2647519"/>
                            <a:gd name="connsiteY703" fmla="*/ 100012 h 2612594"/>
                            <a:gd name="connsiteX704" fmla="*/ 1704188 w 2647519"/>
                            <a:gd name="connsiteY704" fmla="*/ 105727 h 2612594"/>
                            <a:gd name="connsiteX705" fmla="*/ 1704409 w 2647519"/>
                            <a:gd name="connsiteY705" fmla="*/ 105929 h 2612594"/>
                            <a:gd name="connsiteX706" fmla="*/ 1716704 w 2647519"/>
                            <a:gd name="connsiteY706" fmla="*/ 108049 h 2612594"/>
                            <a:gd name="connsiteX707" fmla="*/ 1746499 w 2647519"/>
                            <a:gd name="connsiteY707" fmla="*/ 119121 h 2612594"/>
                            <a:gd name="connsiteX708" fmla="*/ 1750661 w 2647519"/>
                            <a:gd name="connsiteY708" fmla="*/ 125427 h 2612594"/>
                            <a:gd name="connsiteX709" fmla="*/ 1751813 w 2647519"/>
                            <a:gd name="connsiteY709" fmla="*/ 125730 h 2612594"/>
                            <a:gd name="connsiteX710" fmla="*/ 1778483 w 2647519"/>
                            <a:gd name="connsiteY710" fmla="*/ 136207 h 2612594"/>
                            <a:gd name="connsiteX711" fmla="*/ 1801343 w 2647519"/>
                            <a:gd name="connsiteY711" fmla="*/ 145732 h 2612594"/>
                            <a:gd name="connsiteX712" fmla="*/ 1824203 w 2647519"/>
                            <a:gd name="connsiteY712" fmla="*/ 156210 h 2612594"/>
                            <a:gd name="connsiteX713" fmla="*/ 1841348 w 2647519"/>
                            <a:gd name="connsiteY713" fmla="*/ 165735 h 2612594"/>
                            <a:gd name="connsiteX714" fmla="*/ 1852778 w 2647519"/>
                            <a:gd name="connsiteY714" fmla="*/ 171450 h 2612594"/>
                            <a:gd name="connsiteX715" fmla="*/ 1865160 w 2647519"/>
                            <a:gd name="connsiteY715" fmla="*/ 178117 h 2612594"/>
                            <a:gd name="connsiteX716" fmla="*/ 1907070 w 2647519"/>
                            <a:gd name="connsiteY716" fmla="*/ 201930 h 2612594"/>
                            <a:gd name="connsiteX717" fmla="*/ 1960410 w 2647519"/>
                            <a:gd name="connsiteY717" fmla="*/ 236220 h 2612594"/>
                            <a:gd name="connsiteX718" fmla="*/ 1988033 w 2647519"/>
                            <a:gd name="connsiteY718" fmla="*/ 255270 h 2612594"/>
                            <a:gd name="connsiteX719" fmla="*/ 1988833 w 2647519"/>
                            <a:gd name="connsiteY719" fmla="*/ 255841 h 2612594"/>
                            <a:gd name="connsiteX720" fmla="*/ 2002949 w 2647519"/>
                            <a:gd name="connsiteY720" fmla="*/ 264417 h 2612594"/>
                            <a:gd name="connsiteX721" fmla="*/ 2540483 w 2647519"/>
                            <a:gd name="connsiteY721" fmla="*/ 1275397 h 2612594"/>
                            <a:gd name="connsiteX722" fmla="*/ 2540081 w 2647519"/>
                            <a:gd name="connsiteY722" fmla="*/ 1283368 h 2612594"/>
                            <a:gd name="connsiteX723" fmla="*/ 2550960 w 2647519"/>
                            <a:gd name="connsiteY723" fmla="*/ 1284922 h 2612594"/>
                            <a:gd name="connsiteX724" fmla="*/ 2561437 w 2647519"/>
                            <a:gd name="connsiteY724" fmla="*/ 1292542 h 2612594"/>
                            <a:gd name="connsiteX725" fmla="*/ 2566200 w 2647519"/>
                            <a:gd name="connsiteY725" fmla="*/ 1318259 h 2612594"/>
                            <a:gd name="connsiteX726" fmla="*/ 2584297 w 2647519"/>
                            <a:gd name="connsiteY726" fmla="*/ 1348739 h 2612594"/>
                            <a:gd name="connsiteX727" fmla="*/ 2591918 w 2647519"/>
                            <a:gd name="connsiteY727" fmla="*/ 1349432 h 2612594"/>
                            <a:gd name="connsiteX728" fmla="*/ 2591918 w 2647519"/>
                            <a:gd name="connsiteY728" fmla="*/ 1342072 h 2612594"/>
                            <a:gd name="connsiteX729" fmla="*/ 2599661 w 2647519"/>
                            <a:gd name="connsiteY729" fmla="*/ 1320563 h 2612594"/>
                            <a:gd name="connsiteX730" fmla="*/ 2599537 w 2647519"/>
                            <a:gd name="connsiteY730" fmla="*/ 1316355 h 2612594"/>
                            <a:gd name="connsiteX731" fmla="*/ 2607157 w 2647519"/>
                            <a:gd name="connsiteY731" fmla="*/ 1290637 h 2612594"/>
                            <a:gd name="connsiteX732" fmla="*/ 2617635 w 2647519"/>
                            <a:gd name="connsiteY732" fmla="*/ 1290637 h 2612594"/>
                            <a:gd name="connsiteX733" fmla="*/ 2633827 w 2647519"/>
                            <a:gd name="connsiteY733" fmla="*/ 1280160 h 2612594"/>
                            <a:gd name="connsiteX734" fmla="*/ 2635732 w 2647519"/>
                            <a:gd name="connsiteY734" fmla="*/ 1322070 h 2612594"/>
                            <a:gd name="connsiteX735" fmla="*/ 2630970 w 2647519"/>
                            <a:gd name="connsiteY735" fmla="*/ 1342072 h 2612594"/>
                            <a:gd name="connsiteX736" fmla="*/ 2625255 w 2647519"/>
                            <a:gd name="connsiteY736" fmla="*/ 1361122 h 2612594"/>
                            <a:gd name="connsiteX737" fmla="*/ 2622397 w 2647519"/>
                            <a:gd name="connsiteY737" fmla="*/ 1392555 h 2612594"/>
                            <a:gd name="connsiteX738" fmla="*/ 2621445 w 2647519"/>
                            <a:gd name="connsiteY738" fmla="*/ 1408747 h 2612594"/>
                            <a:gd name="connsiteX739" fmla="*/ 2619540 w 2647519"/>
                            <a:gd name="connsiteY739" fmla="*/ 1424940 h 2612594"/>
                            <a:gd name="connsiteX740" fmla="*/ 2615479 w 2647519"/>
                            <a:gd name="connsiteY740" fmla="*/ 1427648 h 2612594"/>
                            <a:gd name="connsiteX741" fmla="*/ 2615730 w 2647519"/>
                            <a:gd name="connsiteY741" fmla="*/ 1428749 h 2612594"/>
                            <a:gd name="connsiteX742" fmla="*/ 2619621 w 2647519"/>
                            <a:gd name="connsiteY742" fmla="*/ 1426155 h 2612594"/>
                            <a:gd name="connsiteX743" fmla="*/ 2621445 w 2647519"/>
                            <a:gd name="connsiteY743" fmla="*/ 1410652 h 2612594"/>
                            <a:gd name="connsiteX744" fmla="*/ 2622397 w 2647519"/>
                            <a:gd name="connsiteY744" fmla="*/ 1394460 h 2612594"/>
                            <a:gd name="connsiteX745" fmla="*/ 2625255 w 2647519"/>
                            <a:gd name="connsiteY745" fmla="*/ 1363027 h 2612594"/>
                            <a:gd name="connsiteX746" fmla="*/ 2630970 w 2647519"/>
                            <a:gd name="connsiteY746" fmla="*/ 1343977 h 2612594"/>
                            <a:gd name="connsiteX747" fmla="*/ 2635732 w 2647519"/>
                            <a:gd name="connsiteY747" fmla="*/ 1323975 h 2612594"/>
                            <a:gd name="connsiteX748" fmla="*/ 2643352 w 2647519"/>
                            <a:gd name="connsiteY748" fmla="*/ 1329690 h 2612594"/>
                            <a:gd name="connsiteX749" fmla="*/ 2642400 w 2647519"/>
                            <a:gd name="connsiteY749" fmla="*/ 1343977 h 2612594"/>
                            <a:gd name="connsiteX750" fmla="*/ 2640495 w 2647519"/>
                            <a:gd name="connsiteY750" fmla="*/ 1358265 h 2612594"/>
                            <a:gd name="connsiteX751" fmla="*/ 2639542 w 2647519"/>
                            <a:gd name="connsiteY751" fmla="*/ 1384935 h 2612594"/>
                            <a:gd name="connsiteX752" fmla="*/ 2637637 w 2647519"/>
                            <a:gd name="connsiteY752" fmla="*/ 1416367 h 2612594"/>
                            <a:gd name="connsiteX753" fmla="*/ 2632875 w 2647519"/>
                            <a:gd name="connsiteY753" fmla="*/ 1449705 h 2612594"/>
                            <a:gd name="connsiteX754" fmla="*/ 2627160 w 2647519"/>
                            <a:gd name="connsiteY754" fmla="*/ 1484947 h 2612594"/>
                            <a:gd name="connsiteX755" fmla="*/ 2620492 w 2647519"/>
                            <a:gd name="connsiteY755" fmla="*/ 1519237 h 2612594"/>
                            <a:gd name="connsiteX756" fmla="*/ 2608110 w 2647519"/>
                            <a:gd name="connsiteY756" fmla="*/ 1591627 h 2612594"/>
                            <a:gd name="connsiteX757" fmla="*/ 2596680 w 2647519"/>
                            <a:gd name="connsiteY757" fmla="*/ 1598295 h 2612594"/>
                            <a:gd name="connsiteX758" fmla="*/ 2582392 w 2647519"/>
                            <a:gd name="connsiteY758" fmla="*/ 1640205 h 2612594"/>
                            <a:gd name="connsiteX759" fmla="*/ 2578582 w 2647519"/>
                            <a:gd name="connsiteY759" fmla="*/ 1680210 h 2612594"/>
                            <a:gd name="connsiteX760" fmla="*/ 2576677 w 2647519"/>
                            <a:gd name="connsiteY760" fmla="*/ 1685925 h 2612594"/>
                            <a:gd name="connsiteX761" fmla="*/ 2560485 w 2647519"/>
                            <a:gd name="connsiteY761" fmla="*/ 1729740 h 2612594"/>
                            <a:gd name="connsiteX762" fmla="*/ 2555722 w 2647519"/>
                            <a:gd name="connsiteY762" fmla="*/ 1733550 h 2612594"/>
                            <a:gd name="connsiteX763" fmla="*/ 2535720 w 2647519"/>
                            <a:gd name="connsiteY763" fmla="*/ 1780222 h 2612594"/>
                            <a:gd name="connsiteX764" fmla="*/ 2556675 w 2647519"/>
                            <a:gd name="connsiteY764" fmla="*/ 1733550 h 2612594"/>
                            <a:gd name="connsiteX765" fmla="*/ 2561437 w 2647519"/>
                            <a:gd name="connsiteY765" fmla="*/ 1729740 h 2612594"/>
                            <a:gd name="connsiteX766" fmla="*/ 2530957 w 2647519"/>
                            <a:gd name="connsiteY766" fmla="*/ 1816417 h 2612594"/>
                            <a:gd name="connsiteX767" fmla="*/ 2514765 w 2647519"/>
                            <a:gd name="connsiteY767" fmla="*/ 1824990 h 2612594"/>
                            <a:gd name="connsiteX768" fmla="*/ 2511407 w 2647519"/>
                            <a:gd name="connsiteY768" fmla="*/ 1831707 h 2612594"/>
                            <a:gd name="connsiteX769" fmla="*/ 2511908 w 2647519"/>
                            <a:gd name="connsiteY769" fmla="*/ 1832609 h 2612594"/>
                            <a:gd name="connsiteX770" fmla="*/ 2515718 w 2647519"/>
                            <a:gd name="connsiteY770" fmla="*/ 1824989 h 2612594"/>
                            <a:gd name="connsiteX771" fmla="*/ 2531910 w 2647519"/>
                            <a:gd name="connsiteY771" fmla="*/ 1816417 h 2612594"/>
                            <a:gd name="connsiteX772" fmla="*/ 2520480 w 2647519"/>
                            <a:gd name="connsiteY772" fmla="*/ 1848802 h 2612594"/>
                            <a:gd name="connsiteX773" fmla="*/ 2499525 w 2647519"/>
                            <a:gd name="connsiteY773" fmla="*/ 1886902 h 2612594"/>
                            <a:gd name="connsiteX774" fmla="*/ 2489048 w 2647519"/>
                            <a:gd name="connsiteY774" fmla="*/ 1905952 h 2612594"/>
                            <a:gd name="connsiteX775" fmla="*/ 2477618 w 2647519"/>
                            <a:gd name="connsiteY775" fmla="*/ 1925002 h 2612594"/>
                            <a:gd name="connsiteX776" fmla="*/ 2469045 w 2647519"/>
                            <a:gd name="connsiteY776" fmla="*/ 1939289 h 2612594"/>
                            <a:gd name="connsiteX777" fmla="*/ 2456663 w 2647519"/>
                            <a:gd name="connsiteY777" fmla="*/ 1966912 h 2612594"/>
                            <a:gd name="connsiteX778" fmla="*/ 2443328 w 2647519"/>
                            <a:gd name="connsiteY778" fmla="*/ 1993582 h 2612594"/>
                            <a:gd name="connsiteX779" fmla="*/ 2422373 w 2647519"/>
                            <a:gd name="connsiteY779" fmla="*/ 2022157 h 2612594"/>
                            <a:gd name="connsiteX780" fmla="*/ 2401418 w 2647519"/>
                            <a:gd name="connsiteY780" fmla="*/ 2048827 h 2612594"/>
                            <a:gd name="connsiteX781" fmla="*/ 2402291 w 2647519"/>
                            <a:gd name="connsiteY781" fmla="*/ 2047029 h 2612594"/>
                            <a:gd name="connsiteX782" fmla="*/ 2378557 w 2647519"/>
                            <a:gd name="connsiteY782" fmla="*/ 2079307 h 2612594"/>
                            <a:gd name="connsiteX783" fmla="*/ 2327122 w 2647519"/>
                            <a:gd name="connsiteY783" fmla="*/ 2135505 h 2612594"/>
                            <a:gd name="connsiteX784" fmla="*/ 2316996 w 2647519"/>
                            <a:gd name="connsiteY784" fmla="*/ 2151085 h 2612594"/>
                            <a:gd name="connsiteX785" fmla="*/ 2327122 w 2647519"/>
                            <a:gd name="connsiteY785" fmla="*/ 2136457 h 2612594"/>
                            <a:gd name="connsiteX786" fmla="*/ 2378557 w 2647519"/>
                            <a:gd name="connsiteY786" fmla="*/ 2080259 h 2612594"/>
                            <a:gd name="connsiteX787" fmla="*/ 2339505 w 2647519"/>
                            <a:gd name="connsiteY787" fmla="*/ 2139314 h 2612594"/>
                            <a:gd name="connsiteX788" fmla="*/ 2319383 w 2647519"/>
                            <a:gd name="connsiteY788" fmla="*/ 2160389 h 2612594"/>
                            <a:gd name="connsiteX789" fmla="*/ 2303230 w 2647519"/>
                            <a:gd name="connsiteY789" fmla="*/ 2172263 h 2612594"/>
                            <a:gd name="connsiteX790" fmla="*/ 2302357 w 2647519"/>
                            <a:gd name="connsiteY790" fmla="*/ 2173605 h 2612594"/>
                            <a:gd name="connsiteX791" fmla="*/ 2292258 w 2647519"/>
                            <a:gd name="connsiteY791" fmla="*/ 2181374 h 2612594"/>
                            <a:gd name="connsiteX792" fmla="*/ 2291880 w 2647519"/>
                            <a:gd name="connsiteY792" fmla="*/ 2184082 h 2612594"/>
                            <a:gd name="connsiteX793" fmla="*/ 2247112 w 2647519"/>
                            <a:gd name="connsiteY793" fmla="*/ 2229802 h 2612594"/>
                            <a:gd name="connsiteX794" fmla="*/ 2199487 w 2647519"/>
                            <a:gd name="connsiteY794" fmla="*/ 2273617 h 2612594"/>
                            <a:gd name="connsiteX795" fmla="*/ 2197285 w 2647519"/>
                            <a:gd name="connsiteY795" fmla="*/ 2275215 h 2612594"/>
                            <a:gd name="connsiteX796" fmla="*/ 2181390 w 2647519"/>
                            <a:gd name="connsiteY796" fmla="*/ 2295524 h 2612594"/>
                            <a:gd name="connsiteX797" fmla="*/ 2143290 w 2647519"/>
                            <a:gd name="connsiteY797" fmla="*/ 2324099 h 2612594"/>
                            <a:gd name="connsiteX798" fmla="*/ 2107681 w 2647519"/>
                            <a:gd name="connsiteY798" fmla="*/ 2350806 h 2612594"/>
                            <a:gd name="connsiteX799" fmla="*/ 2107553 w 2647519"/>
                            <a:gd name="connsiteY799" fmla="*/ 2350961 h 2612594"/>
                            <a:gd name="connsiteX800" fmla="*/ 2143290 w 2647519"/>
                            <a:gd name="connsiteY800" fmla="*/ 2325052 h 2612594"/>
                            <a:gd name="connsiteX801" fmla="*/ 2181390 w 2647519"/>
                            <a:gd name="connsiteY801" fmla="*/ 2296477 h 2612594"/>
                            <a:gd name="connsiteX802" fmla="*/ 2149957 w 2647519"/>
                            <a:gd name="connsiteY802" fmla="*/ 2327909 h 2612594"/>
                            <a:gd name="connsiteX803" fmla="*/ 2124359 w 2647519"/>
                            <a:gd name="connsiteY803" fmla="*/ 2344578 h 2612594"/>
                            <a:gd name="connsiteX804" fmla="*/ 2106651 w 2647519"/>
                            <a:gd name="connsiteY804" fmla="*/ 2352057 h 2612594"/>
                            <a:gd name="connsiteX805" fmla="*/ 2106142 w 2647519"/>
                            <a:gd name="connsiteY805" fmla="*/ 2352675 h 2612594"/>
                            <a:gd name="connsiteX806" fmla="*/ 2087092 w 2647519"/>
                            <a:gd name="connsiteY806" fmla="*/ 2365057 h 2612594"/>
                            <a:gd name="connsiteX807" fmla="*/ 2079914 w 2647519"/>
                            <a:gd name="connsiteY807" fmla="*/ 2368384 h 2612594"/>
                            <a:gd name="connsiteX808" fmla="*/ 2061852 w 2647519"/>
                            <a:gd name="connsiteY808" fmla="*/ 2383036 h 2612594"/>
                            <a:gd name="connsiteX809" fmla="*/ 2044230 w 2647519"/>
                            <a:gd name="connsiteY809" fmla="*/ 2395537 h 2612594"/>
                            <a:gd name="connsiteX810" fmla="*/ 2017560 w 2647519"/>
                            <a:gd name="connsiteY810" fmla="*/ 2412682 h 2612594"/>
                            <a:gd name="connsiteX811" fmla="*/ 2008988 w 2647519"/>
                            <a:gd name="connsiteY811" fmla="*/ 2413635 h 2612594"/>
                            <a:gd name="connsiteX812" fmla="*/ 1999460 w 2647519"/>
                            <a:gd name="connsiteY812" fmla="*/ 2417870 h 2612594"/>
                            <a:gd name="connsiteX813" fmla="*/ 1997979 w 2647519"/>
                            <a:gd name="connsiteY813" fmla="*/ 2418995 h 2612594"/>
                            <a:gd name="connsiteX814" fmla="*/ 2009940 w 2647519"/>
                            <a:gd name="connsiteY814" fmla="*/ 2414587 h 2612594"/>
                            <a:gd name="connsiteX815" fmla="*/ 2018513 w 2647519"/>
                            <a:gd name="connsiteY815" fmla="*/ 2413635 h 2612594"/>
                            <a:gd name="connsiteX816" fmla="*/ 1984223 w 2647519"/>
                            <a:gd name="connsiteY816" fmla="*/ 2439352 h 2612594"/>
                            <a:gd name="connsiteX817" fmla="*/ 1962315 w 2647519"/>
                            <a:gd name="connsiteY817" fmla="*/ 2450783 h 2612594"/>
                            <a:gd name="connsiteX818" fmla="*/ 1940408 w 2647519"/>
                            <a:gd name="connsiteY818" fmla="*/ 2461260 h 2612594"/>
                            <a:gd name="connsiteX819" fmla="*/ 1924934 w 2647519"/>
                            <a:gd name="connsiteY819" fmla="*/ 2463581 h 2612594"/>
                            <a:gd name="connsiteX820" fmla="*/ 1922310 w 2647519"/>
                            <a:gd name="connsiteY820" fmla="*/ 2465070 h 2612594"/>
                            <a:gd name="connsiteX821" fmla="*/ 1849920 w 2647519"/>
                            <a:gd name="connsiteY821" fmla="*/ 2496502 h 2612594"/>
                            <a:gd name="connsiteX822" fmla="*/ 1846229 w 2647519"/>
                            <a:gd name="connsiteY822" fmla="*/ 2497341 h 2612594"/>
                            <a:gd name="connsiteX823" fmla="*/ 1824203 w 2647519"/>
                            <a:gd name="connsiteY823" fmla="*/ 2511742 h 2612594"/>
                            <a:gd name="connsiteX824" fmla="*/ 1836585 w 2647519"/>
                            <a:gd name="connsiteY824" fmla="*/ 2515552 h 2612594"/>
                            <a:gd name="connsiteX825" fmla="*/ 1790865 w 2647519"/>
                            <a:gd name="connsiteY825" fmla="*/ 2535555 h 2612594"/>
                            <a:gd name="connsiteX826" fmla="*/ 1794675 w 2647519"/>
                            <a:gd name="connsiteY826" fmla="*/ 2522220 h 2612594"/>
                            <a:gd name="connsiteX827" fmla="*/ 1779435 w 2647519"/>
                            <a:gd name="connsiteY827" fmla="*/ 2527935 h 2612594"/>
                            <a:gd name="connsiteX828" fmla="*/ 1765148 w 2647519"/>
                            <a:gd name="connsiteY828" fmla="*/ 2532697 h 2612594"/>
                            <a:gd name="connsiteX829" fmla="*/ 1735620 w 2647519"/>
                            <a:gd name="connsiteY829" fmla="*/ 2542222 h 2612594"/>
                            <a:gd name="connsiteX830" fmla="*/ 1731675 w 2647519"/>
                            <a:gd name="connsiteY830" fmla="*/ 2537487 h 2612594"/>
                            <a:gd name="connsiteX831" fmla="*/ 1717522 w 2647519"/>
                            <a:gd name="connsiteY831" fmla="*/ 2540317 h 2612594"/>
                            <a:gd name="connsiteX832" fmla="*/ 1700377 w 2647519"/>
                            <a:gd name="connsiteY832" fmla="*/ 2544127 h 2612594"/>
                            <a:gd name="connsiteX833" fmla="*/ 1665135 w 2647519"/>
                            <a:gd name="connsiteY833" fmla="*/ 2552700 h 2612594"/>
                            <a:gd name="connsiteX834" fmla="*/ 1663973 w 2647519"/>
                            <a:gd name="connsiteY834" fmla="*/ 2553240 h 2612594"/>
                            <a:gd name="connsiteX835" fmla="*/ 1697520 w 2647519"/>
                            <a:gd name="connsiteY835" fmla="*/ 2545079 h 2612594"/>
                            <a:gd name="connsiteX836" fmla="*/ 1714665 w 2647519"/>
                            <a:gd name="connsiteY836" fmla="*/ 2541269 h 2612594"/>
                            <a:gd name="connsiteX837" fmla="*/ 1728952 w 2647519"/>
                            <a:gd name="connsiteY837" fmla="*/ 2538412 h 2612594"/>
                            <a:gd name="connsiteX838" fmla="*/ 1734667 w 2647519"/>
                            <a:gd name="connsiteY838" fmla="*/ 2543174 h 2612594"/>
                            <a:gd name="connsiteX839" fmla="*/ 1764195 w 2647519"/>
                            <a:gd name="connsiteY839" fmla="*/ 2533649 h 2612594"/>
                            <a:gd name="connsiteX840" fmla="*/ 1778482 w 2647519"/>
                            <a:gd name="connsiteY840" fmla="*/ 2528887 h 2612594"/>
                            <a:gd name="connsiteX841" fmla="*/ 1793722 w 2647519"/>
                            <a:gd name="connsiteY841" fmla="*/ 2523172 h 2612594"/>
                            <a:gd name="connsiteX842" fmla="*/ 1789912 w 2647519"/>
                            <a:gd name="connsiteY842" fmla="*/ 2536507 h 2612594"/>
                            <a:gd name="connsiteX843" fmla="*/ 1749907 w 2647519"/>
                            <a:gd name="connsiteY843" fmla="*/ 2555557 h 2612594"/>
                            <a:gd name="connsiteX844" fmla="*/ 1747946 w 2647519"/>
                            <a:gd name="connsiteY844" fmla="*/ 2555008 h 2612594"/>
                            <a:gd name="connsiteX845" fmla="*/ 1720380 w 2647519"/>
                            <a:gd name="connsiteY845" fmla="*/ 2566034 h 2612594"/>
                            <a:gd name="connsiteX846" fmla="*/ 1697520 w 2647519"/>
                            <a:gd name="connsiteY846" fmla="*/ 2572702 h 2612594"/>
                            <a:gd name="connsiteX847" fmla="*/ 1663230 w 2647519"/>
                            <a:gd name="connsiteY847" fmla="*/ 2581274 h 2612594"/>
                            <a:gd name="connsiteX848" fmla="*/ 1649062 w 2647519"/>
                            <a:gd name="connsiteY848" fmla="*/ 2580084 h 2612594"/>
                            <a:gd name="connsiteX849" fmla="*/ 1619428 w 2647519"/>
                            <a:gd name="connsiteY849" fmla="*/ 2585850 h 2612594"/>
                            <a:gd name="connsiteX850" fmla="*/ 1618462 w 2647519"/>
                            <a:gd name="connsiteY850" fmla="*/ 2587942 h 2612594"/>
                            <a:gd name="connsiteX851" fmla="*/ 1539405 w 2647519"/>
                            <a:gd name="connsiteY851" fmla="*/ 2603182 h 2612594"/>
                            <a:gd name="connsiteX852" fmla="*/ 1521307 w 2647519"/>
                            <a:gd name="connsiteY852" fmla="*/ 2598419 h 2612594"/>
                            <a:gd name="connsiteX853" fmla="*/ 1506067 w 2647519"/>
                            <a:gd name="connsiteY853" fmla="*/ 2598419 h 2612594"/>
                            <a:gd name="connsiteX854" fmla="*/ 1479397 w 2647519"/>
                            <a:gd name="connsiteY854" fmla="*/ 2606992 h 2612594"/>
                            <a:gd name="connsiteX855" fmla="*/ 1455585 w 2647519"/>
                            <a:gd name="connsiteY855" fmla="*/ 2608897 h 2612594"/>
                            <a:gd name="connsiteX856" fmla="*/ 1431772 w 2647519"/>
                            <a:gd name="connsiteY856" fmla="*/ 2609849 h 2612594"/>
                            <a:gd name="connsiteX857" fmla="*/ 1429185 w 2647519"/>
                            <a:gd name="connsiteY857" fmla="*/ 2608741 h 2612594"/>
                            <a:gd name="connsiteX858" fmla="*/ 1407484 w 2647519"/>
                            <a:gd name="connsiteY858" fmla="*/ 2612588 h 2612594"/>
                            <a:gd name="connsiteX859" fmla="*/ 1381290 w 2647519"/>
                            <a:gd name="connsiteY859" fmla="*/ 2607944 h 2612594"/>
                            <a:gd name="connsiteX860" fmla="*/ 1382243 w 2647519"/>
                            <a:gd name="connsiteY860" fmla="*/ 2606992 h 2612594"/>
                            <a:gd name="connsiteX861" fmla="*/ 1387005 w 2647519"/>
                            <a:gd name="connsiteY861" fmla="*/ 2600324 h 2612594"/>
                            <a:gd name="connsiteX862" fmla="*/ 1365098 w 2647519"/>
                            <a:gd name="connsiteY862" fmla="*/ 2597467 h 2612594"/>
                            <a:gd name="connsiteX863" fmla="*/ 1375575 w 2647519"/>
                            <a:gd name="connsiteY863" fmla="*/ 2591752 h 2612594"/>
                            <a:gd name="connsiteX864" fmla="*/ 1407008 w 2647519"/>
                            <a:gd name="connsiteY864" fmla="*/ 2590799 h 2612594"/>
                            <a:gd name="connsiteX865" fmla="*/ 1437488 w 2647519"/>
                            <a:gd name="connsiteY865" fmla="*/ 2589847 h 2612594"/>
                            <a:gd name="connsiteX866" fmla="*/ 1481302 w 2647519"/>
                            <a:gd name="connsiteY866" fmla="*/ 2590799 h 2612594"/>
                            <a:gd name="connsiteX867" fmla="*/ 1511782 w 2647519"/>
                            <a:gd name="connsiteY867" fmla="*/ 2587942 h 2612594"/>
                            <a:gd name="connsiteX868" fmla="*/ 1568932 w 2647519"/>
                            <a:gd name="connsiteY868" fmla="*/ 2575559 h 2612594"/>
                            <a:gd name="connsiteX869" fmla="*/ 1607032 w 2647519"/>
                            <a:gd name="connsiteY869" fmla="*/ 2566987 h 2612594"/>
                            <a:gd name="connsiteX870" fmla="*/ 1635607 w 2647519"/>
                            <a:gd name="connsiteY870" fmla="*/ 2566034 h 2612594"/>
                            <a:gd name="connsiteX871" fmla="*/ 1637595 w 2647519"/>
                            <a:gd name="connsiteY871" fmla="*/ 2565111 h 2612594"/>
                            <a:gd name="connsiteX872" fmla="*/ 1609890 w 2647519"/>
                            <a:gd name="connsiteY872" fmla="*/ 2566035 h 2612594"/>
                            <a:gd name="connsiteX873" fmla="*/ 1571790 w 2647519"/>
                            <a:gd name="connsiteY873" fmla="*/ 2574607 h 2612594"/>
                            <a:gd name="connsiteX874" fmla="*/ 1514640 w 2647519"/>
                            <a:gd name="connsiteY874" fmla="*/ 2586990 h 2612594"/>
                            <a:gd name="connsiteX875" fmla="*/ 1484160 w 2647519"/>
                            <a:gd name="connsiteY875" fmla="*/ 2589847 h 2612594"/>
                            <a:gd name="connsiteX876" fmla="*/ 1440345 w 2647519"/>
                            <a:gd name="connsiteY876" fmla="*/ 2588895 h 2612594"/>
                            <a:gd name="connsiteX877" fmla="*/ 1409865 w 2647519"/>
                            <a:gd name="connsiteY877" fmla="*/ 2589847 h 2612594"/>
                            <a:gd name="connsiteX878" fmla="*/ 1378432 w 2647519"/>
                            <a:gd name="connsiteY878" fmla="*/ 2590800 h 2612594"/>
                            <a:gd name="connsiteX879" fmla="*/ 1379385 w 2647519"/>
                            <a:gd name="connsiteY879" fmla="*/ 2586990 h 2612594"/>
                            <a:gd name="connsiteX880" fmla="*/ 1386052 w 2647519"/>
                            <a:gd name="connsiteY880" fmla="*/ 2577465 h 2612594"/>
                            <a:gd name="connsiteX881" fmla="*/ 1679422 w 2647519"/>
                            <a:gd name="connsiteY881" fmla="*/ 2528887 h 2612594"/>
                            <a:gd name="connsiteX882" fmla="*/ 1878495 w 2647519"/>
                            <a:gd name="connsiteY882" fmla="*/ 2453640 h 2612594"/>
                            <a:gd name="connsiteX883" fmla="*/ 1930882 w 2647519"/>
                            <a:gd name="connsiteY883" fmla="*/ 2426017 h 2612594"/>
                            <a:gd name="connsiteX884" fmla="*/ 1960410 w 2647519"/>
                            <a:gd name="connsiteY884" fmla="*/ 2410777 h 2612594"/>
                            <a:gd name="connsiteX885" fmla="*/ 1990890 w 2647519"/>
                            <a:gd name="connsiteY885" fmla="*/ 2394585 h 2612594"/>
                            <a:gd name="connsiteX886" fmla="*/ 2048040 w 2647519"/>
                            <a:gd name="connsiteY886" fmla="*/ 2360295 h 2612594"/>
                            <a:gd name="connsiteX887" fmla="*/ 2093760 w 2647519"/>
                            <a:gd name="connsiteY887" fmla="*/ 2325052 h 2612594"/>
                            <a:gd name="connsiteX888" fmla="*/ 2179485 w 2647519"/>
                            <a:gd name="connsiteY888" fmla="*/ 2258377 h 2612594"/>
                            <a:gd name="connsiteX889" fmla="*/ 2203297 w 2647519"/>
                            <a:gd name="connsiteY889" fmla="*/ 2239327 h 2612594"/>
                            <a:gd name="connsiteX890" fmla="*/ 2226157 w 2647519"/>
                            <a:gd name="connsiteY890" fmla="*/ 2219325 h 2612594"/>
                            <a:gd name="connsiteX891" fmla="*/ 2260447 w 2647519"/>
                            <a:gd name="connsiteY891" fmla="*/ 2187892 h 2612594"/>
                            <a:gd name="connsiteX892" fmla="*/ 2274735 w 2647519"/>
                            <a:gd name="connsiteY892" fmla="*/ 2164080 h 2612594"/>
                            <a:gd name="connsiteX893" fmla="*/ 2295258 w 2647519"/>
                            <a:gd name="connsiteY893" fmla="*/ 2145267 h 2612594"/>
                            <a:gd name="connsiteX894" fmla="*/ 2295423 w 2647519"/>
                            <a:gd name="connsiteY894" fmla="*/ 2144085 h 2612594"/>
                            <a:gd name="connsiteX895" fmla="*/ 2275688 w 2647519"/>
                            <a:gd name="connsiteY895" fmla="*/ 2162175 h 2612594"/>
                            <a:gd name="connsiteX896" fmla="*/ 2261400 w 2647519"/>
                            <a:gd name="connsiteY896" fmla="*/ 2185987 h 2612594"/>
                            <a:gd name="connsiteX897" fmla="*/ 2227110 w 2647519"/>
                            <a:gd name="connsiteY897" fmla="*/ 2217420 h 2612594"/>
                            <a:gd name="connsiteX898" fmla="*/ 2204250 w 2647519"/>
                            <a:gd name="connsiteY898" fmla="*/ 2237422 h 2612594"/>
                            <a:gd name="connsiteX899" fmla="*/ 2180438 w 2647519"/>
                            <a:gd name="connsiteY899" fmla="*/ 2256472 h 2612594"/>
                            <a:gd name="connsiteX900" fmla="*/ 2094713 w 2647519"/>
                            <a:gd name="connsiteY900" fmla="*/ 2323147 h 2612594"/>
                            <a:gd name="connsiteX901" fmla="*/ 2048993 w 2647519"/>
                            <a:gd name="connsiteY901" fmla="*/ 2358390 h 2612594"/>
                            <a:gd name="connsiteX902" fmla="*/ 1991843 w 2647519"/>
                            <a:gd name="connsiteY902" fmla="*/ 2392680 h 2612594"/>
                            <a:gd name="connsiteX903" fmla="*/ 1961363 w 2647519"/>
                            <a:gd name="connsiteY903" fmla="*/ 2408872 h 2612594"/>
                            <a:gd name="connsiteX904" fmla="*/ 1931835 w 2647519"/>
                            <a:gd name="connsiteY904" fmla="*/ 2424112 h 2612594"/>
                            <a:gd name="connsiteX905" fmla="*/ 1879448 w 2647519"/>
                            <a:gd name="connsiteY905" fmla="*/ 2451735 h 2612594"/>
                            <a:gd name="connsiteX906" fmla="*/ 1680375 w 2647519"/>
                            <a:gd name="connsiteY906" fmla="*/ 2526982 h 2612594"/>
                            <a:gd name="connsiteX907" fmla="*/ 1387005 w 2647519"/>
                            <a:gd name="connsiteY907" fmla="*/ 2575560 h 2612594"/>
                            <a:gd name="connsiteX908" fmla="*/ 1365098 w 2647519"/>
                            <a:gd name="connsiteY908" fmla="*/ 2575560 h 2612594"/>
                            <a:gd name="connsiteX909" fmla="*/ 1362240 w 2647519"/>
                            <a:gd name="connsiteY909" fmla="*/ 2567940 h 2612594"/>
                            <a:gd name="connsiteX910" fmla="*/ 1339380 w 2647519"/>
                            <a:gd name="connsiteY910" fmla="*/ 2566987 h 2612594"/>
                            <a:gd name="connsiteX911" fmla="*/ 1318425 w 2647519"/>
                            <a:gd name="connsiteY911" fmla="*/ 2575560 h 2612594"/>
                            <a:gd name="connsiteX912" fmla="*/ 1257465 w 2647519"/>
                            <a:gd name="connsiteY912" fmla="*/ 2576512 h 2612594"/>
                            <a:gd name="connsiteX913" fmla="*/ 1212698 w 2647519"/>
                            <a:gd name="connsiteY913" fmla="*/ 2574607 h 2612594"/>
                            <a:gd name="connsiteX914" fmla="*/ 1190790 w 2647519"/>
                            <a:gd name="connsiteY914" fmla="*/ 2572702 h 2612594"/>
                            <a:gd name="connsiteX915" fmla="*/ 1168883 w 2647519"/>
                            <a:gd name="connsiteY915" fmla="*/ 2568892 h 2612594"/>
                            <a:gd name="connsiteX916" fmla="*/ 1182080 w 2647519"/>
                            <a:gd name="connsiteY916" fmla="*/ 2554816 h 2612594"/>
                            <a:gd name="connsiteX917" fmla="*/ 1179360 w 2647519"/>
                            <a:gd name="connsiteY917" fmla="*/ 2555557 h 2612594"/>
                            <a:gd name="connsiteX918" fmla="*/ 1130192 w 2647519"/>
                            <a:gd name="connsiteY918" fmla="*/ 2546452 h 2612594"/>
                            <a:gd name="connsiteX919" fmla="*/ 1127925 w 2647519"/>
                            <a:gd name="connsiteY919" fmla="*/ 2546985 h 2612594"/>
                            <a:gd name="connsiteX920" fmla="*/ 1033628 w 2647519"/>
                            <a:gd name="connsiteY920" fmla="*/ 2529840 h 2612594"/>
                            <a:gd name="connsiteX921" fmla="*/ 996480 w 2647519"/>
                            <a:gd name="connsiteY921" fmla="*/ 2522220 h 2612594"/>
                            <a:gd name="connsiteX922" fmla="*/ 964095 w 2647519"/>
                            <a:gd name="connsiteY922" fmla="*/ 2516505 h 2612594"/>
                            <a:gd name="connsiteX923" fmla="*/ 925043 w 2647519"/>
                            <a:gd name="connsiteY923" fmla="*/ 2498407 h 2612594"/>
                            <a:gd name="connsiteX924" fmla="*/ 876465 w 2647519"/>
                            <a:gd name="connsiteY924" fmla="*/ 2480310 h 2612594"/>
                            <a:gd name="connsiteX925" fmla="*/ 825983 w 2647519"/>
                            <a:gd name="connsiteY925" fmla="*/ 2460307 h 2612594"/>
                            <a:gd name="connsiteX926" fmla="*/ 834555 w 2647519"/>
                            <a:gd name="connsiteY926" fmla="*/ 2453640 h 2612594"/>
                            <a:gd name="connsiteX927" fmla="*/ 869798 w 2647519"/>
                            <a:gd name="connsiteY927" fmla="*/ 2460307 h 2612594"/>
                            <a:gd name="connsiteX928" fmla="*/ 885038 w 2647519"/>
                            <a:gd name="connsiteY928" fmla="*/ 2473642 h 2612594"/>
                            <a:gd name="connsiteX929" fmla="*/ 937425 w 2647519"/>
                            <a:gd name="connsiteY929" fmla="*/ 2488882 h 2612594"/>
                            <a:gd name="connsiteX930" fmla="*/ 1041248 w 2647519"/>
                            <a:gd name="connsiteY930" fmla="*/ 2515552 h 2612594"/>
                            <a:gd name="connsiteX931" fmla="*/ 1066965 w 2647519"/>
                            <a:gd name="connsiteY931" fmla="*/ 2520315 h 2612594"/>
                            <a:gd name="connsiteX932" fmla="*/ 1094588 w 2647519"/>
                            <a:gd name="connsiteY932" fmla="*/ 2525077 h 2612594"/>
                            <a:gd name="connsiteX933" fmla="*/ 1125068 w 2647519"/>
                            <a:gd name="connsiteY933" fmla="*/ 2531745 h 2612594"/>
                            <a:gd name="connsiteX934" fmla="*/ 1158657 w 2647519"/>
                            <a:gd name="connsiteY934" fmla="*/ 2539008 h 2612594"/>
                            <a:gd name="connsiteX935" fmla="*/ 1161262 w 2647519"/>
                            <a:gd name="connsiteY935" fmla="*/ 2538412 h 2612594"/>
                            <a:gd name="connsiteX936" fmla="*/ 1192695 w 2647519"/>
                            <a:gd name="connsiteY936" fmla="*/ 2543175 h 2612594"/>
                            <a:gd name="connsiteX937" fmla="*/ 1193647 w 2647519"/>
                            <a:gd name="connsiteY937" fmla="*/ 2541270 h 2612594"/>
                            <a:gd name="connsiteX938" fmla="*/ 1239367 w 2647519"/>
                            <a:gd name="connsiteY938" fmla="*/ 2543175 h 2612594"/>
                            <a:gd name="connsiteX939" fmla="*/ 1246987 w 2647519"/>
                            <a:gd name="connsiteY939" fmla="*/ 2544127 h 2612594"/>
                            <a:gd name="connsiteX940" fmla="*/ 1317472 w 2647519"/>
                            <a:gd name="connsiteY940" fmla="*/ 2544127 h 2612594"/>
                            <a:gd name="connsiteX941" fmla="*/ 1368907 w 2647519"/>
                            <a:gd name="connsiteY941" fmla="*/ 2546032 h 2612594"/>
                            <a:gd name="connsiteX942" fmla="*/ 1429867 w 2647519"/>
                            <a:gd name="connsiteY942" fmla="*/ 2541270 h 2612594"/>
                            <a:gd name="connsiteX943" fmla="*/ 1437487 w 2647519"/>
                            <a:gd name="connsiteY943" fmla="*/ 2541270 h 2612594"/>
                            <a:gd name="connsiteX944" fmla="*/ 1440345 w 2647519"/>
                            <a:gd name="connsiteY944" fmla="*/ 2548890 h 2612594"/>
                            <a:gd name="connsiteX945" fmla="*/ 1500352 w 2647519"/>
                            <a:gd name="connsiteY945" fmla="*/ 2541270 h 2612594"/>
                            <a:gd name="connsiteX946" fmla="*/ 1540357 w 2647519"/>
                            <a:gd name="connsiteY946" fmla="*/ 2531745 h 2612594"/>
                            <a:gd name="connsiteX947" fmla="*/ 1563217 w 2647519"/>
                            <a:gd name="connsiteY947" fmla="*/ 2527935 h 2612594"/>
                            <a:gd name="connsiteX948" fmla="*/ 1577505 w 2647519"/>
                            <a:gd name="connsiteY948" fmla="*/ 2526030 h 2612594"/>
                            <a:gd name="connsiteX949" fmla="*/ 1608937 w 2647519"/>
                            <a:gd name="connsiteY949" fmla="*/ 2518410 h 2612594"/>
                            <a:gd name="connsiteX950" fmla="*/ 1634655 w 2647519"/>
                            <a:gd name="connsiteY950" fmla="*/ 2512695 h 2612594"/>
                            <a:gd name="connsiteX951" fmla="*/ 1660372 w 2647519"/>
                            <a:gd name="connsiteY951" fmla="*/ 2506027 h 2612594"/>
                            <a:gd name="connsiteX952" fmla="*/ 1707545 w 2647519"/>
                            <a:gd name="connsiteY952" fmla="*/ 2497863 h 2612594"/>
                            <a:gd name="connsiteX953" fmla="*/ 1713713 w 2647519"/>
                            <a:gd name="connsiteY953" fmla="*/ 2495550 h 2612594"/>
                            <a:gd name="connsiteX954" fmla="*/ 1664183 w 2647519"/>
                            <a:gd name="connsiteY954" fmla="*/ 2504122 h 2612594"/>
                            <a:gd name="connsiteX955" fmla="*/ 1638465 w 2647519"/>
                            <a:gd name="connsiteY955" fmla="*/ 2510790 h 2612594"/>
                            <a:gd name="connsiteX956" fmla="*/ 1612748 w 2647519"/>
                            <a:gd name="connsiteY956" fmla="*/ 2516505 h 2612594"/>
                            <a:gd name="connsiteX957" fmla="*/ 1581315 w 2647519"/>
                            <a:gd name="connsiteY957" fmla="*/ 2524125 h 2612594"/>
                            <a:gd name="connsiteX958" fmla="*/ 1567028 w 2647519"/>
                            <a:gd name="connsiteY958" fmla="*/ 2526030 h 2612594"/>
                            <a:gd name="connsiteX959" fmla="*/ 1544168 w 2647519"/>
                            <a:gd name="connsiteY959" fmla="*/ 2529840 h 2612594"/>
                            <a:gd name="connsiteX960" fmla="*/ 1482255 w 2647519"/>
                            <a:gd name="connsiteY960" fmla="*/ 2535555 h 2612594"/>
                            <a:gd name="connsiteX961" fmla="*/ 1440345 w 2647519"/>
                            <a:gd name="connsiteY961" fmla="*/ 2539365 h 2612594"/>
                            <a:gd name="connsiteX962" fmla="*/ 1432725 w 2647519"/>
                            <a:gd name="connsiteY962" fmla="*/ 2539365 h 2612594"/>
                            <a:gd name="connsiteX963" fmla="*/ 1371765 w 2647519"/>
                            <a:gd name="connsiteY963" fmla="*/ 2544127 h 2612594"/>
                            <a:gd name="connsiteX964" fmla="*/ 1320330 w 2647519"/>
                            <a:gd name="connsiteY964" fmla="*/ 2542222 h 2612594"/>
                            <a:gd name="connsiteX965" fmla="*/ 1249845 w 2647519"/>
                            <a:gd name="connsiteY965" fmla="*/ 2542222 h 2612594"/>
                            <a:gd name="connsiteX966" fmla="*/ 1242225 w 2647519"/>
                            <a:gd name="connsiteY966" fmla="*/ 2541270 h 2612594"/>
                            <a:gd name="connsiteX967" fmla="*/ 1212698 w 2647519"/>
                            <a:gd name="connsiteY967" fmla="*/ 2528887 h 2612594"/>
                            <a:gd name="connsiteX968" fmla="*/ 1196505 w 2647519"/>
                            <a:gd name="connsiteY968" fmla="*/ 2539365 h 2612594"/>
                            <a:gd name="connsiteX969" fmla="*/ 1196464 w 2647519"/>
                            <a:gd name="connsiteY969" fmla="*/ 2539447 h 2612594"/>
                            <a:gd name="connsiteX970" fmla="*/ 1209840 w 2647519"/>
                            <a:gd name="connsiteY970" fmla="*/ 2530792 h 2612594"/>
                            <a:gd name="connsiteX971" fmla="*/ 1239368 w 2647519"/>
                            <a:gd name="connsiteY971" fmla="*/ 2543174 h 2612594"/>
                            <a:gd name="connsiteX972" fmla="*/ 1193648 w 2647519"/>
                            <a:gd name="connsiteY972" fmla="*/ 2541269 h 2612594"/>
                            <a:gd name="connsiteX973" fmla="*/ 1194008 w 2647519"/>
                            <a:gd name="connsiteY973" fmla="*/ 2541036 h 2612594"/>
                            <a:gd name="connsiteX974" fmla="*/ 1164120 w 2647519"/>
                            <a:gd name="connsiteY974" fmla="*/ 2536507 h 2612594"/>
                            <a:gd name="connsiteX975" fmla="*/ 1128878 w 2647519"/>
                            <a:gd name="connsiteY975" fmla="*/ 2528887 h 2612594"/>
                            <a:gd name="connsiteX976" fmla="*/ 1098398 w 2647519"/>
                            <a:gd name="connsiteY976" fmla="*/ 2522220 h 2612594"/>
                            <a:gd name="connsiteX977" fmla="*/ 1070775 w 2647519"/>
                            <a:gd name="connsiteY977" fmla="*/ 2517457 h 2612594"/>
                            <a:gd name="connsiteX978" fmla="*/ 1045058 w 2647519"/>
                            <a:gd name="connsiteY978" fmla="*/ 2512695 h 2612594"/>
                            <a:gd name="connsiteX979" fmla="*/ 941235 w 2647519"/>
                            <a:gd name="connsiteY979" fmla="*/ 2486025 h 2612594"/>
                            <a:gd name="connsiteX980" fmla="*/ 888848 w 2647519"/>
                            <a:gd name="connsiteY980" fmla="*/ 2470785 h 2612594"/>
                            <a:gd name="connsiteX981" fmla="*/ 873608 w 2647519"/>
                            <a:gd name="connsiteY981" fmla="*/ 2457450 h 2612594"/>
                            <a:gd name="connsiteX982" fmla="*/ 838365 w 2647519"/>
                            <a:gd name="connsiteY982" fmla="*/ 2450782 h 2612594"/>
                            <a:gd name="connsiteX983" fmla="*/ 785978 w 2647519"/>
                            <a:gd name="connsiteY983" fmla="*/ 2424112 h 2612594"/>
                            <a:gd name="connsiteX984" fmla="*/ 770738 w 2647519"/>
                            <a:gd name="connsiteY984" fmla="*/ 2425065 h 2612594"/>
                            <a:gd name="connsiteX985" fmla="*/ 716445 w 2647519"/>
                            <a:gd name="connsiteY985" fmla="*/ 2397442 h 2612594"/>
                            <a:gd name="connsiteX986" fmla="*/ 706920 w 2647519"/>
                            <a:gd name="connsiteY986" fmla="*/ 2380297 h 2612594"/>
                            <a:gd name="connsiteX987" fmla="*/ 708825 w 2647519"/>
                            <a:gd name="connsiteY987" fmla="*/ 2379345 h 2612594"/>
                            <a:gd name="connsiteX988" fmla="*/ 742163 w 2647519"/>
                            <a:gd name="connsiteY988" fmla="*/ 2397442 h 2612594"/>
                            <a:gd name="connsiteX989" fmla="*/ 775500 w 2647519"/>
                            <a:gd name="connsiteY989" fmla="*/ 2415540 h 2612594"/>
                            <a:gd name="connsiteX990" fmla="*/ 785025 w 2647519"/>
                            <a:gd name="connsiteY990" fmla="*/ 2409825 h 2612594"/>
                            <a:gd name="connsiteX991" fmla="*/ 745973 w 2647519"/>
                            <a:gd name="connsiteY991" fmla="*/ 2384107 h 2612594"/>
                            <a:gd name="connsiteX992" fmla="*/ 713588 w 2647519"/>
                            <a:gd name="connsiteY992" fmla="*/ 2369820 h 2612594"/>
                            <a:gd name="connsiteX993" fmla="*/ 668820 w 2647519"/>
                            <a:gd name="connsiteY993" fmla="*/ 2344102 h 2612594"/>
                            <a:gd name="connsiteX994" fmla="*/ 630720 w 2647519"/>
                            <a:gd name="connsiteY994" fmla="*/ 2319337 h 2612594"/>
                            <a:gd name="connsiteX995" fmla="*/ 570713 w 2647519"/>
                            <a:gd name="connsiteY995" fmla="*/ 2293620 h 2612594"/>
                            <a:gd name="connsiteX996" fmla="*/ 547853 w 2647519"/>
                            <a:gd name="connsiteY996" fmla="*/ 2274570 h 2612594"/>
                            <a:gd name="connsiteX997" fmla="*/ 552615 w 2647519"/>
                            <a:gd name="connsiteY997" fmla="*/ 2272665 h 2612594"/>
                            <a:gd name="connsiteX998" fmla="*/ 575475 w 2647519"/>
                            <a:gd name="connsiteY998" fmla="*/ 2279332 h 2612594"/>
                            <a:gd name="connsiteX999" fmla="*/ 527850 w 2647519"/>
                            <a:gd name="connsiteY999" fmla="*/ 2229802 h 2612594"/>
                            <a:gd name="connsiteX1000" fmla="*/ 501180 w 2647519"/>
                            <a:gd name="connsiteY1000" fmla="*/ 2207895 h 2612594"/>
                            <a:gd name="connsiteX1001" fmla="*/ 476415 w 2647519"/>
                            <a:gd name="connsiteY1001" fmla="*/ 2185987 h 2612594"/>
                            <a:gd name="connsiteX1002" fmla="*/ 444983 w 2647519"/>
                            <a:gd name="connsiteY1002" fmla="*/ 2160270 h 2612594"/>
                            <a:gd name="connsiteX1003" fmla="*/ 399263 w 2647519"/>
                            <a:gd name="connsiteY1003" fmla="*/ 2109787 h 2612594"/>
                            <a:gd name="connsiteX1004" fmla="*/ 396126 w 2647519"/>
                            <a:gd name="connsiteY1004" fmla="*/ 2099983 h 2612594"/>
                            <a:gd name="connsiteX1005" fmla="*/ 386880 w 2647519"/>
                            <a:gd name="connsiteY1005" fmla="*/ 2090737 h 2612594"/>
                            <a:gd name="connsiteX1006" fmla="*/ 355448 w 2647519"/>
                            <a:gd name="connsiteY1006" fmla="*/ 2056447 h 2612594"/>
                            <a:gd name="connsiteX1007" fmla="*/ 351638 w 2647519"/>
                            <a:gd name="connsiteY1007" fmla="*/ 2039302 h 2612594"/>
                            <a:gd name="connsiteX1008" fmla="*/ 339255 w 2647519"/>
                            <a:gd name="connsiteY1008" fmla="*/ 2022157 h 2612594"/>
                            <a:gd name="connsiteX1009" fmla="*/ 337780 w 2647519"/>
                            <a:gd name="connsiteY1009" fmla="*/ 2019844 h 2612594"/>
                            <a:gd name="connsiteX1010" fmla="*/ 323062 w 2647519"/>
                            <a:gd name="connsiteY1010" fmla="*/ 2009774 h 2612594"/>
                            <a:gd name="connsiteX1011" fmla="*/ 294487 w 2647519"/>
                            <a:gd name="connsiteY1011" fmla="*/ 1968817 h 2612594"/>
                            <a:gd name="connsiteX1012" fmla="*/ 278295 w 2647519"/>
                            <a:gd name="connsiteY1012" fmla="*/ 1930717 h 2612594"/>
                            <a:gd name="connsiteX1013" fmla="*/ 276390 w 2647519"/>
                            <a:gd name="connsiteY1013" fmla="*/ 1930717 h 2612594"/>
                            <a:gd name="connsiteX1014" fmla="*/ 254483 w 2647519"/>
                            <a:gd name="connsiteY1014" fmla="*/ 1888807 h 2612594"/>
                            <a:gd name="connsiteX1015" fmla="*/ 233528 w 2647519"/>
                            <a:gd name="connsiteY1015" fmla="*/ 1846897 h 2612594"/>
                            <a:gd name="connsiteX1016" fmla="*/ 211620 w 2647519"/>
                            <a:gd name="connsiteY1016" fmla="*/ 1798320 h 2612594"/>
                            <a:gd name="connsiteX1017" fmla="*/ 191618 w 2647519"/>
                            <a:gd name="connsiteY1017" fmla="*/ 1748790 h 2612594"/>
                            <a:gd name="connsiteX1018" fmla="*/ 211620 w 2647519"/>
                            <a:gd name="connsiteY1018" fmla="*/ 1782127 h 2612594"/>
                            <a:gd name="connsiteX1019" fmla="*/ 231623 w 2647519"/>
                            <a:gd name="connsiteY1019" fmla="*/ 1824037 h 2612594"/>
                            <a:gd name="connsiteX1020" fmla="*/ 238290 w 2647519"/>
                            <a:gd name="connsiteY1020" fmla="*/ 1846897 h 2612594"/>
                            <a:gd name="connsiteX1021" fmla="*/ 241046 w 2647519"/>
                            <a:gd name="connsiteY1021" fmla="*/ 1850938 h 2612594"/>
                            <a:gd name="connsiteX1022" fmla="*/ 237654 w 2647519"/>
                            <a:gd name="connsiteY1022" fmla="*/ 1833303 h 2612594"/>
                            <a:gd name="connsiteX1023" fmla="*/ 228809 w 2647519"/>
                            <a:gd name="connsiteY1023" fmla="*/ 1817250 h 2612594"/>
                            <a:gd name="connsiteX1024" fmla="*/ 214411 w 2647519"/>
                            <a:gd name="connsiteY1024" fmla="*/ 1784874 h 2612594"/>
                            <a:gd name="connsiteX1025" fmla="*/ 197332 w 2647519"/>
                            <a:gd name="connsiteY1025" fmla="*/ 1756409 h 2612594"/>
                            <a:gd name="connsiteX1026" fmla="*/ 176377 w 2647519"/>
                            <a:gd name="connsiteY1026" fmla="*/ 1699259 h 2612594"/>
                            <a:gd name="connsiteX1027" fmla="*/ 158424 w 2647519"/>
                            <a:gd name="connsiteY1027" fmla="*/ 1640674 h 2612594"/>
                            <a:gd name="connsiteX1028" fmla="*/ 152529 w 2647519"/>
                            <a:gd name="connsiteY1028" fmla="*/ 1623596 h 2612594"/>
                            <a:gd name="connsiteX1029" fmla="*/ 126853 w 2647519"/>
                            <a:gd name="connsiteY1029" fmla="*/ 1521108 h 2612594"/>
                            <a:gd name="connsiteX1030" fmla="*/ 115498 w 2647519"/>
                            <a:gd name="connsiteY1030" fmla="*/ 1446707 h 2612594"/>
                            <a:gd name="connsiteX1031" fmla="*/ 115417 w 2647519"/>
                            <a:gd name="connsiteY1031" fmla="*/ 1448752 h 2612594"/>
                            <a:gd name="connsiteX1032" fmla="*/ 116370 w 2647519"/>
                            <a:gd name="connsiteY1032" fmla="*/ 1463992 h 2612594"/>
                            <a:gd name="connsiteX1033" fmla="*/ 121132 w 2647519"/>
                            <a:gd name="connsiteY1033" fmla="*/ 1499235 h 2612594"/>
                            <a:gd name="connsiteX1034" fmla="*/ 126847 w 2647519"/>
                            <a:gd name="connsiteY1034" fmla="*/ 1535430 h 2612594"/>
                            <a:gd name="connsiteX1035" fmla="*/ 117322 w 2647519"/>
                            <a:gd name="connsiteY1035" fmla="*/ 1503997 h 2612594"/>
                            <a:gd name="connsiteX1036" fmla="*/ 110655 w 2647519"/>
                            <a:gd name="connsiteY1036" fmla="*/ 1463992 h 2612594"/>
                            <a:gd name="connsiteX1037" fmla="*/ 103035 w 2647519"/>
                            <a:gd name="connsiteY1037" fmla="*/ 1463992 h 2612594"/>
                            <a:gd name="connsiteX1038" fmla="*/ 98272 w 2647519"/>
                            <a:gd name="connsiteY1038" fmla="*/ 1427797 h 2612594"/>
                            <a:gd name="connsiteX1039" fmla="*/ 91605 w 2647519"/>
                            <a:gd name="connsiteY1039" fmla="*/ 1404937 h 2612594"/>
                            <a:gd name="connsiteX1040" fmla="*/ 85890 w 2647519"/>
                            <a:gd name="connsiteY1040" fmla="*/ 1383030 h 2612594"/>
                            <a:gd name="connsiteX1041" fmla="*/ 69697 w 2647519"/>
                            <a:gd name="connsiteY1041" fmla="*/ 1365885 h 2612594"/>
                            <a:gd name="connsiteX1042" fmla="*/ 64935 w 2647519"/>
                            <a:gd name="connsiteY1042" fmla="*/ 1365885 h 2612594"/>
                            <a:gd name="connsiteX1043" fmla="*/ 60172 w 2647519"/>
                            <a:gd name="connsiteY1043" fmla="*/ 1342072 h 2612594"/>
                            <a:gd name="connsiteX1044" fmla="*/ 58267 w 2647519"/>
                            <a:gd name="connsiteY1044" fmla="*/ 1311592 h 2612594"/>
                            <a:gd name="connsiteX1045" fmla="*/ 62077 w 2647519"/>
                            <a:gd name="connsiteY1045" fmla="*/ 1268730 h 2612594"/>
                            <a:gd name="connsiteX1046" fmla="*/ 63982 w 2647519"/>
                            <a:gd name="connsiteY1046" fmla="*/ 1253490 h 2612594"/>
                            <a:gd name="connsiteX1047" fmla="*/ 67226 w 2647519"/>
                            <a:gd name="connsiteY1047" fmla="*/ 1243037 h 2612594"/>
                            <a:gd name="connsiteX1048" fmla="*/ 65649 w 2647519"/>
                            <a:gd name="connsiteY1048" fmla="*/ 1219200 h 2612594"/>
                            <a:gd name="connsiteX1049" fmla="*/ 67792 w 2647519"/>
                            <a:gd name="connsiteY1049" fmla="*/ 1183957 h 2612594"/>
                            <a:gd name="connsiteX1050" fmla="*/ 71602 w 2647519"/>
                            <a:gd name="connsiteY1050" fmla="*/ 1176814 h 2612594"/>
                            <a:gd name="connsiteX1051" fmla="*/ 71602 w 2647519"/>
                            <a:gd name="connsiteY1051" fmla="*/ 1172527 h 2612594"/>
                            <a:gd name="connsiteX1052" fmla="*/ 63982 w 2647519"/>
                            <a:gd name="connsiteY1052" fmla="*/ 1186815 h 2612594"/>
                            <a:gd name="connsiteX1053" fmla="*/ 57315 w 2647519"/>
                            <a:gd name="connsiteY1053" fmla="*/ 1177290 h 2612594"/>
                            <a:gd name="connsiteX1054" fmla="*/ 44932 w 2647519"/>
                            <a:gd name="connsiteY1054" fmla="*/ 1160145 h 2612594"/>
                            <a:gd name="connsiteX1055" fmla="*/ 42670 w 2647519"/>
                            <a:gd name="connsiteY1055" fmla="*/ 1146572 h 2612594"/>
                            <a:gd name="connsiteX1056" fmla="*/ 42075 w 2647519"/>
                            <a:gd name="connsiteY1056" fmla="*/ 1147762 h 2612594"/>
                            <a:gd name="connsiteX1057" fmla="*/ 38265 w 2647519"/>
                            <a:gd name="connsiteY1057" fmla="*/ 1185862 h 2612594"/>
                            <a:gd name="connsiteX1058" fmla="*/ 35407 w 2647519"/>
                            <a:gd name="connsiteY1058" fmla="*/ 1223962 h 2612594"/>
                            <a:gd name="connsiteX1059" fmla="*/ 32550 w 2647519"/>
                            <a:gd name="connsiteY1059" fmla="*/ 1253490 h 2612594"/>
                            <a:gd name="connsiteX1060" fmla="*/ 32550 w 2647519"/>
                            <a:gd name="connsiteY1060" fmla="*/ 1314449 h 2612594"/>
                            <a:gd name="connsiteX1061" fmla="*/ 33502 w 2647519"/>
                            <a:gd name="connsiteY1061" fmla="*/ 1345882 h 2612594"/>
                            <a:gd name="connsiteX1062" fmla="*/ 35407 w 2647519"/>
                            <a:gd name="connsiteY1062" fmla="*/ 1377314 h 2612594"/>
                            <a:gd name="connsiteX1063" fmla="*/ 26835 w 2647519"/>
                            <a:gd name="connsiteY1063" fmla="*/ 1406842 h 2612594"/>
                            <a:gd name="connsiteX1064" fmla="*/ 24930 w 2647519"/>
                            <a:gd name="connsiteY1064" fmla="*/ 1406842 h 2612594"/>
                            <a:gd name="connsiteX1065" fmla="*/ 19215 w 2647519"/>
                            <a:gd name="connsiteY1065" fmla="*/ 1349692 h 2612594"/>
                            <a:gd name="connsiteX1066" fmla="*/ 19215 w 2647519"/>
                            <a:gd name="connsiteY1066" fmla="*/ 1290637 h 2612594"/>
                            <a:gd name="connsiteX1067" fmla="*/ 23977 w 2647519"/>
                            <a:gd name="connsiteY1067" fmla="*/ 1244917 h 2612594"/>
                            <a:gd name="connsiteX1068" fmla="*/ 32546 w 2647519"/>
                            <a:gd name="connsiteY1068" fmla="*/ 1253485 h 2612594"/>
                            <a:gd name="connsiteX1069" fmla="*/ 24930 w 2647519"/>
                            <a:gd name="connsiteY1069" fmla="*/ 1243965 h 2612594"/>
                            <a:gd name="connsiteX1070" fmla="*/ 23025 w 2647519"/>
                            <a:gd name="connsiteY1070" fmla="*/ 1209675 h 2612594"/>
                            <a:gd name="connsiteX1071" fmla="*/ 24930 w 2647519"/>
                            <a:gd name="connsiteY1071" fmla="*/ 1157287 h 2612594"/>
                            <a:gd name="connsiteX1072" fmla="*/ 25882 w 2647519"/>
                            <a:gd name="connsiteY1072" fmla="*/ 1143000 h 2612594"/>
                            <a:gd name="connsiteX1073" fmla="*/ 28740 w 2647519"/>
                            <a:gd name="connsiteY1073" fmla="*/ 1119187 h 2612594"/>
                            <a:gd name="connsiteX1074" fmla="*/ 40170 w 2647519"/>
                            <a:gd name="connsiteY1074" fmla="*/ 1076325 h 2612594"/>
                            <a:gd name="connsiteX1075" fmla="*/ 45865 w 2647519"/>
                            <a:gd name="connsiteY1075" fmla="*/ 1047851 h 2612594"/>
                            <a:gd name="connsiteX1076" fmla="*/ 43980 w 2647519"/>
                            <a:gd name="connsiteY1076" fmla="*/ 1041082 h 2612594"/>
                            <a:gd name="connsiteX1077" fmla="*/ 37312 w 2647519"/>
                            <a:gd name="connsiteY1077" fmla="*/ 1079182 h 2612594"/>
                            <a:gd name="connsiteX1078" fmla="*/ 25882 w 2647519"/>
                            <a:gd name="connsiteY1078" fmla="*/ 1122045 h 2612594"/>
                            <a:gd name="connsiteX1079" fmla="*/ 23025 w 2647519"/>
                            <a:gd name="connsiteY1079" fmla="*/ 1145857 h 2612594"/>
                            <a:gd name="connsiteX1080" fmla="*/ 22072 w 2647519"/>
                            <a:gd name="connsiteY1080" fmla="*/ 1160145 h 2612594"/>
                            <a:gd name="connsiteX1081" fmla="*/ 20167 w 2647519"/>
                            <a:gd name="connsiteY1081" fmla="*/ 1212532 h 2612594"/>
                            <a:gd name="connsiteX1082" fmla="*/ 22072 w 2647519"/>
                            <a:gd name="connsiteY1082" fmla="*/ 1246822 h 2612594"/>
                            <a:gd name="connsiteX1083" fmla="*/ 17310 w 2647519"/>
                            <a:gd name="connsiteY1083" fmla="*/ 1292542 h 2612594"/>
                            <a:gd name="connsiteX1084" fmla="*/ 17310 w 2647519"/>
                            <a:gd name="connsiteY1084" fmla="*/ 1351597 h 2612594"/>
                            <a:gd name="connsiteX1085" fmla="*/ 23025 w 2647519"/>
                            <a:gd name="connsiteY1085" fmla="*/ 1408747 h 2612594"/>
                            <a:gd name="connsiteX1086" fmla="*/ 24930 w 2647519"/>
                            <a:gd name="connsiteY1086" fmla="*/ 1408747 h 2612594"/>
                            <a:gd name="connsiteX1087" fmla="*/ 37312 w 2647519"/>
                            <a:gd name="connsiteY1087" fmla="*/ 1463040 h 2612594"/>
                            <a:gd name="connsiteX1088" fmla="*/ 43980 w 2647519"/>
                            <a:gd name="connsiteY1088" fmla="*/ 1507807 h 2612594"/>
                            <a:gd name="connsiteX1089" fmla="*/ 58267 w 2647519"/>
                            <a:gd name="connsiteY1089" fmla="*/ 1553527 h 2612594"/>
                            <a:gd name="connsiteX1090" fmla="*/ 80770 w 2647519"/>
                            <a:gd name="connsiteY1090" fmla="*/ 1651843 h 2612594"/>
                            <a:gd name="connsiteX1091" fmla="*/ 82734 w 2647519"/>
                            <a:gd name="connsiteY1091" fmla="*/ 1670685 h 2612594"/>
                            <a:gd name="connsiteX1092" fmla="*/ 86843 w 2647519"/>
                            <a:gd name="connsiteY1092" fmla="*/ 1670685 h 2612594"/>
                            <a:gd name="connsiteX1093" fmla="*/ 107798 w 2647519"/>
                            <a:gd name="connsiteY1093" fmla="*/ 1721167 h 2612594"/>
                            <a:gd name="connsiteX1094" fmla="*/ 115418 w 2647519"/>
                            <a:gd name="connsiteY1094" fmla="*/ 1746885 h 2612594"/>
                            <a:gd name="connsiteX1095" fmla="*/ 101130 w 2647519"/>
                            <a:gd name="connsiteY1095" fmla="*/ 1724977 h 2612594"/>
                            <a:gd name="connsiteX1096" fmla="*/ 85890 w 2647519"/>
                            <a:gd name="connsiteY1096" fmla="*/ 1690687 h 2612594"/>
                            <a:gd name="connsiteX1097" fmla="*/ 84938 w 2647519"/>
                            <a:gd name="connsiteY1097" fmla="*/ 1700212 h 2612594"/>
                            <a:gd name="connsiteX1098" fmla="*/ 76651 w 2647519"/>
                            <a:gd name="connsiteY1098" fmla="*/ 1674524 h 2612594"/>
                            <a:gd name="connsiteX1099" fmla="*/ 70650 w 2647519"/>
                            <a:gd name="connsiteY1099" fmla="*/ 1675447 h 2612594"/>
                            <a:gd name="connsiteX1100" fmla="*/ 63982 w 2647519"/>
                            <a:gd name="connsiteY1100" fmla="*/ 1653540 h 2612594"/>
                            <a:gd name="connsiteX1101" fmla="*/ 41122 w 2647519"/>
                            <a:gd name="connsiteY1101" fmla="*/ 1601152 h 2612594"/>
                            <a:gd name="connsiteX1102" fmla="*/ 26835 w 2647519"/>
                            <a:gd name="connsiteY1102" fmla="*/ 1554480 h 2612594"/>
                            <a:gd name="connsiteX1103" fmla="*/ 25882 w 2647519"/>
                            <a:gd name="connsiteY1103" fmla="*/ 1515427 h 2612594"/>
                            <a:gd name="connsiteX1104" fmla="*/ 19215 w 2647519"/>
                            <a:gd name="connsiteY1104" fmla="*/ 1469707 h 2612594"/>
                            <a:gd name="connsiteX1105" fmla="*/ 14452 w 2647519"/>
                            <a:gd name="connsiteY1105" fmla="*/ 1423987 h 2612594"/>
                            <a:gd name="connsiteX1106" fmla="*/ 3975 w 2647519"/>
                            <a:gd name="connsiteY1106" fmla="*/ 1390650 h 2612594"/>
                            <a:gd name="connsiteX1107" fmla="*/ 10642 w 2647519"/>
                            <a:gd name="connsiteY1107" fmla="*/ 1213485 h 2612594"/>
                            <a:gd name="connsiteX1108" fmla="*/ 17310 w 2647519"/>
                            <a:gd name="connsiteY1108" fmla="*/ 1167765 h 2612594"/>
                            <a:gd name="connsiteX1109" fmla="*/ 11595 w 2647519"/>
                            <a:gd name="connsiteY1109" fmla="*/ 1143000 h 2612594"/>
                            <a:gd name="connsiteX1110" fmla="*/ 23025 w 2647519"/>
                            <a:gd name="connsiteY1110" fmla="*/ 1074420 h 2612594"/>
                            <a:gd name="connsiteX1111" fmla="*/ 25882 w 2647519"/>
                            <a:gd name="connsiteY1111" fmla="*/ 1058227 h 2612594"/>
                            <a:gd name="connsiteX1112" fmla="*/ 33502 w 2647519"/>
                            <a:gd name="connsiteY1112" fmla="*/ 1002982 h 2612594"/>
                            <a:gd name="connsiteX1113" fmla="*/ 53505 w 2647519"/>
                            <a:gd name="connsiteY1113" fmla="*/ 962977 h 2612594"/>
                            <a:gd name="connsiteX1114" fmla="*/ 48742 w 2647519"/>
                            <a:gd name="connsiteY1114" fmla="*/ 1017270 h 2612594"/>
                            <a:gd name="connsiteX1115" fmla="*/ 53503 w 2647519"/>
                            <a:gd name="connsiteY1115" fmla="*/ 1007964 h 2612594"/>
                            <a:gd name="connsiteX1116" fmla="*/ 56362 w 2647519"/>
                            <a:gd name="connsiteY1116" fmla="*/ 985718 h 2612594"/>
                            <a:gd name="connsiteX1117" fmla="*/ 57315 w 2647519"/>
                            <a:gd name="connsiteY1117" fmla="*/ 961072 h 2612594"/>
                            <a:gd name="connsiteX1118" fmla="*/ 65887 w 2647519"/>
                            <a:gd name="connsiteY1118" fmla="*/ 929639 h 2612594"/>
                            <a:gd name="connsiteX1119" fmla="*/ 79222 w 2647519"/>
                            <a:gd name="connsiteY1119" fmla="*/ 882014 h 2612594"/>
                            <a:gd name="connsiteX1120" fmla="*/ 95415 w 2647519"/>
                            <a:gd name="connsiteY1120" fmla="*/ 833437 h 2612594"/>
                            <a:gd name="connsiteX1121" fmla="*/ 96628 w 2647519"/>
                            <a:gd name="connsiteY1121" fmla="*/ 832072 h 2612594"/>
                            <a:gd name="connsiteX1122" fmla="*/ 103988 w 2647519"/>
                            <a:gd name="connsiteY1122" fmla="*/ 793432 h 2612594"/>
                            <a:gd name="connsiteX1123" fmla="*/ 114465 w 2647519"/>
                            <a:gd name="connsiteY1123" fmla="*/ 765809 h 2612594"/>
                            <a:gd name="connsiteX1124" fmla="*/ 126848 w 2647519"/>
                            <a:gd name="connsiteY1124" fmla="*/ 742949 h 2612594"/>
                            <a:gd name="connsiteX1125" fmla="*/ 151613 w 2647519"/>
                            <a:gd name="connsiteY1125" fmla="*/ 695324 h 2612594"/>
                            <a:gd name="connsiteX1126" fmla="*/ 171615 w 2647519"/>
                            <a:gd name="connsiteY1126" fmla="*/ 652462 h 2612594"/>
                            <a:gd name="connsiteX1127" fmla="*/ 200190 w 2647519"/>
                            <a:gd name="connsiteY1127" fmla="*/ 597217 h 2612594"/>
                            <a:gd name="connsiteX1128" fmla="*/ 221145 w 2647519"/>
                            <a:gd name="connsiteY1128" fmla="*/ 573404 h 2612594"/>
                            <a:gd name="connsiteX1129" fmla="*/ 238290 w 2647519"/>
                            <a:gd name="connsiteY1129" fmla="*/ 540067 h 2612594"/>
                            <a:gd name="connsiteX1130" fmla="*/ 252578 w 2647519"/>
                            <a:gd name="connsiteY1130" fmla="*/ 519112 h 2612594"/>
                            <a:gd name="connsiteX1131" fmla="*/ 267818 w 2647519"/>
                            <a:gd name="connsiteY1131" fmla="*/ 511492 h 2612594"/>
                            <a:gd name="connsiteX1132" fmla="*/ 271628 w 2647519"/>
                            <a:gd name="connsiteY1132" fmla="*/ 505777 h 2612594"/>
                            <a:gd name="connsiteX1133" fmla="*/ 286868 w 2647519"/>
                            <a:gd name="connsiteY1133" fmla="*/ 475297 h 2612594"/>
                            <a:gd name="connsiteX1134" fmla="*/ 316395 w 2647519"/>
                            <a:gd name="connsiteY1134" fmla="*/ 441007 h 2612594"/>
                            <a:gd name="connsiteX1135" fmla="*/ 317199 w 2647519"/>
                            <a:gd name="connsiteY1135" fmla="*/ 455339 h 2612594"/>
                            <a:gd name="connsiteX1136" fmla="*/ 315045 w 2647519"/>
                            <a:gd name="connsiteY1136" fmla="*/ 461363 h 2612594"/>
                            <a:gd name="connsiteX1137" fmla="*/ 345922 w 2647519"/>
                            <a:gd name="connsiteY1137" fmla="*/ 429577 h 2612594"/>
                            <a:gd name="connsiteX1138" fmla="*/ 361162 w 2647519"/>
                            <a:gd name="connsiteY1138" fmla="*/ 409575 h 2612594"/>
                            <a:gd name="connsiteX1139" fmla="*/ 381165 w 2647519"/>
                            <a:gd name="connsiteY1139" fmla="*/ 390525 h 2612594"/>
                            <a:gd name="connsiteX1140" fmla="*/ 382889 w 2647519"/>
                            <a:gd name="connsiteY1140" fmla="*/ 392440 h 2612594"/>
                            <a:gd name="connsiteX1141" fmla="*/ 382118 w 2647519"/>
                            <a:gd name="connsiteY1141" fmla="*/ 391477 h 2612594"/>
                            <a:gd name="connsiteX1142" fmla="*/ 406883 w 2647519"/>
                            <a:gd name="connsiteY1142" fmla="*/ 366712 h 2612594"/>
                            <a:gd name="connsiteX1143" fmla="*/ 431648 w 2647519"/>
                            <a:gd name="connsiteY1143" fmla="*/ 343852 h 2612594"/>
                            <a:gd name="connsiteX1144" fmla="*/ 458318 w 2647519"/>
                            <a:gd name="connsiteY1144" fmla="*/ 315277 h 2612594"/>
                            <a:gd name="connsiteX1145" fmla="*/ 495465 w 2647519"/>
                            <a:gd name="connsiteY1145" fmla="*/ 287654 h 2612594"/>
                            <a:gd name="connsiteX1146" fmla="*/ 535470 w 2647519"/>
                            <a:gd name="connsiteY1146" fmla="*/ 258127 h 2612594"/>
                            <a:gd name="connsiteX1147" fmla="*/ 559389 w 2647519"/>
                            <a:gd name="connsiteY1147" fmla="*/ 241440 h 2612594"/>
                            <a:gd name="connsiteX1148" fmla="*/ 575475 w 2647519"/>
                            <a:gd name="connsiteY1148" fmla="*/ 226694 h 2612594"/>
                            <a:gd name="connsiteX1149" fmla="*/ 604050 w 2647519"/>
                            <a:gd name="connsiteY1149" fmla="*/ 209549 h 2612594"/>
                            <a:gd name="connsiteX1150" fmla="*/ 634530 w 2647519"/>
                            <a:gd name="connsiteY1150" fmla="*/ 193357 h 2612594"/>
                            <a:gd name="connsiteX1151" fmla="*/ 638565 w 2647519"/>
                            <a:gd name="connsiteY1151" fmla="*/ 191282 h 2612594"/>
                            <a:gd name="connsiteX1152" fmla="*/ 648937 w 2647519"/>
                            <a:gd name="connsiteY1152" fmla="*/ 181094 h 2612594"/>
                            <a:gd name="connsiteX1153" fmla="*/ 665963 w 2647519"/>
                            <a:gd name="connsiteY1153" fmla="*/ 168592 h 2612594"/>
                            <a:gd name="connsiteX1154" fmla="*/ 684656 w 2647519"/>
                            <a:gd name="connsiteY1154" fmla="*/ 159067 h 2612594"/>
                            <a:gd name="connsiteX1155" fmla="*/ 697880 w 2647519"/>
                            <a:gd name="connsiteY1155" fmla="*/ 156023 h 2612594"/>
                            <a:gd name="connsiteX1156" fmla="*/ 700252 w 2647519"/>
                            <a:gd name="connsiteY1156" fmla="*/ 154304 h 2612594"/>
                            <a:gd name="connsiteX1157" fmla="*/ 959332 w 2647519"/>
                            <a:gd name="connsiteY1157" fmla="*/ 49529 h 2612594"/>
                            <a:gd name="connsiteX1158" fmla="*/ 968945 w 2647519"/>
                            <a:gd name="connsiteY1158" fmla="*/ 47439 h 2612594"/>
                            <a:gd name="connsiteX1159" fmla="*/ 995527 w 2647519"/>
                            <a:gd name="connsiteY1159" fmla="*/ 38099 h 2612594"/>
                            <a:gd name="connsiteX1160" fmla="*/ 1013863 w 2647519"/>
                            <a:gd name="connsiteY1160" fmla="*/ 34408 h 2612594"/>
                            <a:gd name="connsiteX1161" fmla="*/ 1023424 w 2647519"/>
                            <a:gd name="connsiteY1161" fmla="*/ 34327 h 2612594"/>
                            <a:gd name="connsiteX1162" fmla="*/ 1026960 w 2647519"/>
                            <a:gd name="connsiteY1162" fmla="*/ 33337 h 2612594"/>
                            <a:gd name="connsiteX1163" fmla="*/ 1244130 w 2647519"/>
                            <a:gd name="connsiteY1163" fmla="*/ 4762 h 2612594"/>
                            <a:gd name="connsiteX1164" fmla="*/ 1305804 w 2647519"/>
                            <a:gd name="connsiteY1164" fmla="*/ 4524 h 2612594"/>
                            <a:gd name="connsiteX1165" fmla="*/ 1371765 w 2647519"/>
                            <a:gd name="connsiteY1165" fmla="*/ 5714 h 2612594"/>
                            <a:gd name="connsiteX1166" fmla="*/ 1372993 w 2647519"/>
                            <a:gd name="connsiteY1166" fmla="*/ 6635 h 2612594"/>
                            <a:gd name="connsiteX1167" fmla="*/ 1405103 w 2647519"/>
                            <a:gd name="connsiteY1167" fmla="*/ 2857 h 2612594"/>
                            <a:gd name="connsiteX1168" fmla="*/ 1434630 w 2647519"/>
                            <a:gd name="connsiteY1168" fmla="*/ 7619 h 2612594"/>
                            <a:gd name="connsiteX1169" fmla="*/ 1464158 w 2647519"/>
                            <a:gd name="connsiteY1169" fmla="*/ 13334 h 2612594"/>
                            <a:gd name="connsiteX1170" fmla="*/ 1479392 w 2647519"/>
                            <a:gd name="connsiteY1170" fmla="*/ 16797 h 2612594"/>
                            <a:gd name="connsiteX1171" fmla="*/ 1463205 w 2647519"/>
                            <a:gd name="connsiteY1171" fmla="*/ 12382 h 2612594"/>
                            <a:gd name="connsiteX1172" fmla="*/ 1433677 w 2647519"/>
                            <a:gd name="connsiteY1172" fmla="*/ 6667 h 2612594"/>
                            <a:gd name="connsiteX1173" fmla="*/ 1404150 w 2647519"/>
                            <a:gd name="connsiteY1173" fmla="*/ 1905 h 2612594"/>
                            <a:gd name="connsiteX1174" fmla="*/ 1404150 w 2647519"/>
                            <a:gd name="connsiteY1174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4" y="2520821"/>
                              </a:moveTo>
                              <a:lnTo>
                                <a:pt x="1643880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3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2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6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3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4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6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1" y="2265793"/>
                              </a:lnTo>
                              <a:close/>
                              <a:moveTo>
                                <a:pt x="2099802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80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61" y="2217358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6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5" y="2175510"/>
                                <a:pt x="2187820" y="2174974"/>
                              </a:cubicBezTo>
                              <a:close/>
                              <a:moveTo>
                                <a:pt x="475386" y="2153525"/>
                              </a:moveTo>
                              <a:lnTo>
                                <a:pt x="477272" y="2155822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4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2" y="2051897"/>
                              </a:lnTo>
                              <a:lnTo>
                                <a:pt x="2291272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1" y="1790989"/>
                                <a:pt x="2407787" y="1830865"/>
                                <a:pt x="2386218" y="1869449"/>
                              </a:cubicBezTo>
                              <a:lnTo>
                                <a:pt x="2377660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5"/>
                              </a:lnTo>
                              <a:lnTo>
                                <a:pt x="2141046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900"/>
                              </a:lnTo>
                              <a:lnTo>
                                <a:pt x="2038960" y="2261093"/>
                              </a:lnTo>
                              <a:lnTo>
                                <a:pt x="2036092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0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1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8" y="2365909"/>
                              </a:lnTo>
                              <a:lnTo>
                                <a:pt x="1809483" y="2392922"/>
                              </a:lnTo>
                              <a:cubicBezTo>
                                <a:pt x="1768715" y="2410756"/>
                                <a:pt x="1726785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10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3" y="1686218"/>
                              </a:lnTo>
                              <a:lnTo>
                                <a:pt x="2513218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1" y="1451152"/>
                              </a:lnTo>
                              <a:lnTo>
                                <a:pt x="2586542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599181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6" y="1369207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7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0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0" y="383325"/>
                              </a:lnTo>
                              <a:lnTo>
                                <a:pt x="456651" y="391477"/>
                              </a:lnTo>
                              <a:lnTo>
                                <a:pt x="454684" y="394338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52" y="590631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4" y="394338"/>
                              </a:lnTo>
                              <a:lnTo>
                                <a:pt x="464430" y="383325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6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50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4" y="364272"/>
                                <a:pt x="504752" y="361295"/>
                              </a:cubicBezTo>
                              <a:lnTo>
                                <a:pt x="512657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8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8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3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5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7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3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9" y="483516"/>
                                <a:pt x="2540483" y="854556"/>
                                <a:pt x="2540483" y="1275397"/>
                              </a:cubicBezTo>
                              <a:lnTo>
                                <a:pt x="2540081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9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cubicBezTo>
                                <a:pt x="2525242" y="1820227"/>
                                <a:pt x="2519527" y="1823085"/>
                                <a:pt x="2514765" y="1824990"/>
                              </a:cubicBez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6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6" y="2155031"/>
                                <a:pt x="2319383" y="2160389"/>
                              </a:cubicBezTo>
                              <a:lnTo>
                                <a:pt x="2303230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5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1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4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60" y="2417870"/>
                              </a:lnTo>
                              <a:lnTo>
                                <a:pt x="1997979" y="2418995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80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6" y="1850938"/>
                              </a:lnTo>
                              <a:lnTo>
                                <a:pt x="237654" y="1833303"/>
                              </a:lnTo>
                              <a:lnTo>
                                <a:pt x="228809" y="1817250"/>
                              </a:lnTo>
                              <a:lnTo>
                                <a:pt x="214411" y="1784874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4" y="1640674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9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6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2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9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5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36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tlCol="0" anchor="ctr"/>
                    </wps:wsp>
                    <wps:wsp>
                      <wps:cNvPr id="17" name="Freeform: Shape 10"/>
                      <wps:cNvSpPr/>
                      <wps:spPr>
                        <a:xfrm rot="10800000" flipV="1">
                          <a:off x="7111750" y="1958343"/>
                          <a:ext cx="760796" cy="647701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4 w 2647519"/>
                            <a:gd name="connsiteY9" fmla="*/ 2520821 h 2612594"/>
                            <a:gd name="connsiteX10" fmla="*/ 1643880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3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2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3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4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6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1 w 2647519"/>
                            <a:gd name="connsiteY143" fmla="*/ 2265793 h 2612594"/>
                            <a:gd name="connsiteX144" fmla="*/ 2099802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80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61 w 2647519"/>
                            <a:gd name="connsiteY154" fmla="*/ 2217358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6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5 h 2612594"/>
                            <a:gd name="connsiteX166" fmla="*/ 477272 w 2647519"/>
                            <a:gd name="connsiteY166" fmla="*/ 2155822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78787 w 2647519"/>
                            <a:gd name="connsiteY180" fmla="*/ 2272865 h 2612594"/>
                            <a:gd name="connsiteX181" fmla="*/ 482130 w 2647519"/>
                            <a:gd name="connsiteY181" fmla="*/ 2274569 h 2612594"/>
                            <a:gd name="connsiteX182" fmla="*/ 492608 w 2647519"/>
                            <a:gd name="connsiteY182" fmla="*/ 2265997 h 2612594"/>
                            <a:gd name="connsiteX183" fmla="*/ 583095 w 2647519"/>
                            <a:gd name="connsiteY183" fmla="*/ 2337434 h 2612594"/>
                            <a:gd name="connsiteX184" fmla="*/ 564998 w 2647519"/>
                            <a:gd name="connsiteY184" fmla="*/ 2343149 h 2612594"/>
                            <a:gd name="connsiteX185" fmla="*/ 571665 w 2647519"/>
                            <a:gd name="connsiteY185" fmla="*/ 2347912 h 2612594"/>
                            <a:gd name="connsiteX186" fmla="*/ 544995 w 2647519"/>
                            <a:gd name="connsiteY186" fmla="*/ 2348864 h 2612594"/>
                            <a:gd name="connsiteX187" fmla="*/ 527850 w 2647519"/>
                            <a:gd name="connsiteY187" fmla="*/ 2337434 h 2612594"/>
                            <a:gd name="connsiteX188" fmla="*/ 511658 w 2647519"/>
                            <a:gd name="connsiteY188" fmla="*/ 2325052 h 2612594"/>
                            <a:gd name="connsiteX189" fmla="*/ 471653 w 2647519"/>
                            <a:gd name="connsiteY189" fmla="*/ 2291714 h 2612594"/>
                            <a:gd name="connsiteX190" fmla="*/ 434505 w 2647519"/>
                            <a:gd name="connsiteY190" fmla="*/ 2258377 h 2612594"/>
                            <a:gd name="connsiteX191" fmla="*/ 400215 w 2647519"/>
                            <a:gd name="connsiteY191" fmla="*/ 2225039 h 2612594"/>
                            <a:gd name="connsiteX192" fmla="*/ 384023 w 2647519"/>
                            <a:gd name="connsiteY192" fmla="*/ 2208847 h 2612594"/>
                            <a:gd name="connsiteX193" fmla="*/ 368783 w 2647519"/>
                            <a:gd name="connsiteY193" fmla="*/ 2191702 h 2612594"/>
                            <a:gd name="connsiteX194" fmla="*/ 374498 w 2647519"/>
                            <a:gd name="connsiteY194" fmla="*/ 2184082 h 2612594"/>
                            <a:gd name="connsiteX195" fmla="*/ 393548 w 2647519"/>
                            <a:gd name="connsiteY195" fmla="*/ 2201227 h 2612594"/>
                            <a:gd name="connsiteX196" fmla="*/ 414503 w 2647519"/>
                            <a:gd name="connsiteY196" fmla="*/ 2217419 h 2612594"/>
                            <a:gd name="connsiteX197" fmla="*/ 440220 w 2647519"/>
                            <a:gd name="connsiteY197" fmla="*/ 2245042 h 2612594"/>
                            <a:gd name="connsiteX198" fmla="*/ 442406 w 2647519"/>
                            <a:gd name="connsiteY198" fmla="*/ 2246917 h 2612594"/>
                            <a:gd name="connsiteX199" fmla="*/ 414503 w 2647519"/>
                            <a:gd name="connsiteY199" fmla="*/ 2217419 h 2612594"/>
                            <a:gd name="connsiteX200" fmla="*/ 394500 w 2647519"/>
                            <a:gd name="connsiteY200" fmla="*/ 2201227 h 2612594"/>
                            <a:gd name="connsiteX201" fmla="*/ 375450 w 2647519"/>
                            <a:gd name="connsiteY201" fmla="*/ 2184082 h 2612594"/>
                            <a:gd name="connsiteX202" fmla="*/ 354495 w 2647519"/>
                            <a:gd name="connsiteY202" fmla="*/ 2158364 h 2612594"/>
                            <a:gd name="connsiteX203" fmla="*/ 334493 w 2647519"/>
                            <a:gd name="connsiteY203" fmla="*/ 2131694 h 2612594"/>
                            <a:gd name="connsiteX204" fmla="*/ 2432850 w 2647519"/>
                            <a:gd name="connsiteY204" fmla="*/ 1980247 h 2612594"/>
                            <a:gd name="connsiteX205" fmla="*/ 2432367 w 2647519"/>
                            <a:gd name="connsiteY205" fmla="*/ 1980454 h 2612594"/>
                            <a:gd name="connsiteX206" fmla="*/ 2421964 w 2647519"/>
                            <a:gd name="connsiteY206" fmla="*/ 2005422 h 2612594"/>
                            <a:gd name="connsiteX207" fmla="*/ 2422850 w 2647519"/>
                            <a:gd name="connsiteY207" fmla="*/ 1860918 h 2612594"/>
                            <a:gd name="connsiteX208" fmla="*/ 2397608 w 2647519"/>
                            <a:gd name="connsiteY208" fmla="*/ 1897379 h 2612594"/>
                            <a:gd name="connsiteX209" fmla="*/ 2385225 w 2647519"/>
                            <a:gd name="connsiteY209" fmla="*/ 1920239 h 2612594"/>
                            <a:gd name="connsiteX210" fmla="*/ 2372843 w 2647519"/>
                            <a:gd name="connsiteY210" fmla="*/ 1941194 h 2612594"/>
                            <a:gd name="connsiteX211" fmla="*/ 2343315 w 2647519"/>
                            <a:gd name="connsiteY211" fmla="*/ 1980247 h 2612594"/>
                            <a:gd name="connsiteX212" fmla="*/ 2317598 w 2647519"/>
                            <a:gd name="connsiteY212" fmla="*/ 2019299 h 2612594"/>
                            <a:gd name="connsiteX213" fmla="*/ 2294738 w 2647519"/>
                            <a:gd name="connsiteY213" fmla="*/ 2050732 h 2612594"/>
                            <a:gd name="connsiteX214" fmla="*/ 2292832 w 2647519"/>
                            <a:gd name="connsiteY214" fmla="*/ 2051897 h 2612594"/>
                            <a:gd name="connsiteX215" fmla="*/ 2291272 w 2647519"/>
                            <a:gd name="connsiteY215" fmla="*/ 2054208 h 2612594"/>
                            <a:gd name="connsiteX216" fmla="*/ 2293785 w 2647519"/>
                            <a:gd name="connsiteY216" fmla="*/ 2052637 h 2612594"/>
                            <a:gd name="connsiteX217" fmla="*/ 2316645 w 2647519"/>
                            <a:gd name="connsiteY217" fmla="*/ 2021205 h 2612594"/>
                            <a:gd name="connsiteX218" fmla="*/ 2342363 w 2647519"/>
                            <a:gd name="connsiteY218" fmla="*/ 1982152 h 2612594"/>
                            <a:gd name="connsiteX219" fmla="*/ 2371890 w 2647519"/>
                            <a:gd name="connsiteY219" fmla="*/ 1943100 h 2612594"/>
                            <a:gd name="connsiteX220" fmla="*/ 2384273 w 2647519"/>
                            <a:gd name="connsiteY220" fmla="*/ 1922145 h 2612594"/>
                            <a:gd name="connsiteX221" fmla="*/ 2396655 w 2647519"/>
                            <a:gd name="connsiteY221" fmla="*/ 1899285 h 2612594"/>
                            <a:gd name="connsiteX222" fmla="*/ 2422373 w 2647519"/>
                            <a:gd name="connsiteY222" fmla="*/ 1862137 h 2612594"/>
                            <a:gd name="connsiteX223" fmla="*/ 2521433 w 2647519"/>
                            <a:gd name="connsiteY223" fmla="*/ 1847850 h 2612594"/>
                            <a:gd name="connsiteX224" fmla="*/ 2509050 w 2647519"/>
                            <a:gd name="connsiteY224" fmla="*/ 1884997 h 2612594"/>
                            <a:gd name="connsiteX225" fmla="*/ 2487143 w 2647519"/>
                            <a:gd name="connsiteY225" fmla="*/ 1925002 h 2612594"/>
                            <a:gd name="connsiteX226" fmla="*/ 2465235 w 2647519"/>
                            <a:gd name="connsiteY226" fmla="*/ 1965960 h 2612594"/>
                            <a:gd name="connsiteX227" fmla="*/ 2445233 w 2647519"/>
                            <a:gd name="connsiteY227" fmla="*/ 1991677 h 2612594"/>
                            <a:gd name="connsiteX228" fmla="*/ 2458568 w 2647519"/>
                            <a:gd name="connsiteY228" fmla="*/ 1965007 h 2612594"/>
                            <a:gd name="connsiteX229" fmla="*/ 2469998 w 2647519"/>
                            <a:gd name="connsiteY229" fmla="*/ 1938337 h 2612594"/>
                            <a:gd name="connsiteX230" fmla="*/ 2478570 w 2647519"/>
                            <a:gd name="connsiteY230" fmla="*/ 1924050 h 2612594"/>
                            <a:gd name="connsiteX231" fmla="*/ 2490000 w 2647519"/>
                            <a:gd name="connsiteY231" fmla="*/ 1905000 h 2612594"/>
                            <a:gd name="connsiteX232" fmla="*/ 2500478 w 2647519"/>
                            <a:gd name="connsiteY232" fmla="*/ 1885950 h 2612594"/>
                            <a:gd name="connsiteX233" fmla="*/ 2521433 w 2647519"/>
                            <a:gd name="connsiteY233" fmla="*/ 1847850 h 2612594"/>
                            <a:gd name="connsiteX234" fmla="*/ 2459780 w 2647519"/>
                            <a:gd name="connsiteY234" fmla="*/ 1766202 h 2612594"/>
                            <a:gd name="connsiteX235" fmla="*/ 2436660 w 2647519"/>
                            <a:gd name="connsiteY235" fmla="*/ 1806892 h 2612594"/>
                            <a:gd name="connsiteX236" fmla="*/ 2436235 w 2647519"/>
                            <a:gd name="connsiteY236" fmla="*/ 1807870 h 2612594"/>
                            <a:gd name="connsiteX237" fmla="*/ 2459520 w 2647519"/>
                            <a:gd name="connsiteY237" fmla="*/ 1766887 h 2612594"/>
                            <a:gd name="connsiteX238" fmla="*/ 2472460 w 2647519"/>
                            <a:gd name="connsiteY238" fmla="*/ 1674043 h 2612594"/>
                            <a:gd name="connsiteX239" fmla="*/ 2444672 w 2647519"/>
                            <a:gd name="connsiteY239" fmla="*/ 1749965 h 2612594"/>
                            <a:gd name="connsiteX240" fmla="*/ 2386218 w 2647519"/>
                            <a:gd name="connsiteY240" fmla="*/ 1869449 h 2612594"/>
                            <a:gd name="connsiteX241" fmla="*/ 2377660 w 2647519"/>
                            <a:gd name="connsiteY241" fmla="*/ 1882980 h 2612594"/>
                            <a:gd name="connsiteX242" fmla="*/ 2377605 w 2647519"/>
                            <a:gd name="connsiteY242" fmla="*/ 1883092 h 2612594"/>
                            <a:gd name="connsiteX243" fmla="*/ 2357602 w 2647519"/>
                            <a:gd name="connsiteY243" fmla="*/ 1917382 h 2612594"/>
                            <a:gd name="connsiteX244" fmla="*/ 2337600 w 2647519"/>
                            <a:gd name="connsiteY244" fmla="*/ 1954530 h 2612594"/>
                            <a:gd name="connsiteX245" fmla="*/ 2314740 w 2647519"/>
                            <a:gd name="connsiteY245" fmla="*/ 1983105 h 2612594"/>
                            <a:gd name="connsiteX246" fmla="*/ 2295690 w 2647519"/>
                            <a:gd name="connsiteY246" fmla="*/ 2015490 h 2612594"/>
                            <a:gd name="connsiteX247" fmla="*/ 2183295 w 2647519"/>
                            <a:gd name="connsiteY247" fmla="*/ 2142172 h 2612594"/>
                            <a:gd name="connsiteX248" fmla="*/ 2146147 w 2647519"/>
                            <a:gd name="connsiteY248" fmla="*/ 2173605 h 2612594"/>
                            <a:gd name="connsiteX249" fmla="*/ 2142583 w 2647519"/>
                            <a:gd name="connsiteY249" fmla="*/ 2176315 h 2612594"/>
                            <a:gd name="connsiteX250" fmla="*/ 2141046 w 2647519"/>
                            <a:gd name="connsiteY250" fmla="*/ 2177871 h 2612594"/>
                            <a:gd name="connsiteX251" fmla="*/ 2125512 w 2647519"/>
                            <a:gd name="connsiteY251" fmla="*/ 2190534 h 2612594"/>
                            <a:gd name="connsiteX252" fmla="*/ 2112810 w 2647519"/>
                            <a:gd name="connsiteY252" fmla="*/ 2205037 h 2612594"/>
                            <a:gd name="connsiteX253" fmla="*/ 2066137 w 2647519"/>
                            <a:gd name="connsiteY253" fmla="*/ 2240280 h 2612594"/>
                            <a:gd name="connsiteX254" fmla="*/ 2058824 w 2647519"/>
                            <a:gd name="connsiteY254" fmla="*/ 2244900 h 2612594"/>
                            <a:gd name="connsiteX255" fmla="*/ 2038960 w 2647519"/>
                            <a:gd name="connsiteY255" fmla="*/ 2261093 h 2612594"/>
                            <a:gd name="connsiteX256" fmla="*/ 2036092 w 2647519"/>
                            <a:gd name="connsiteY256" fmla="*/ 2262956 h 2612594"/>
                            <a:gd name="connsiteX257" fmla="*/ 2031847 w 2647519"/>
                            <a:gd name="connsiteY257" fmla="*/ 2266950 h 2612594"/>
                            <a:gd name="connsiteX258" fmla="*/ 1994700 w 2647519"/>
                            <a:gd name="connsiteY258" fmla="*/ 2291715 h 2612594"/>
                            <a:gd name="connsiteX259" fmla="*/ 1957552 w 2647519"/>
                            <a:gd name="connsiteY259" fmla="*/ 2314575 h 2612594"/>
                            <a:gd name="connsiteX260" fmla="*/ 1953300 w 2647519"/>
                            <a:gd name="connsiteY260" fmla="*/ 2316730 h 2612594"/>
                            <a:gd name="connsiteX261" fmla="*/ 1928148 w 2647519"/>
                            <a:gd name="connsiteY261" fmla="*/ 2333067 h 2612594"/>
                            <a:gd name="connsiteX262" fmla="*/ 1920351 w 2647519"/>
                            <a:gd name="connsiteY262" fmla="*/ 2337000 h 2612594"/>
                            <a:gd name="connsiteX263" fmla="*/ 1912785 w 2647519"/>
                            <a:gd name="connsiteY263" fmla="*/ 2342197 h 2612594"/>
                            <a:gd name="connsiteX264" fmla="*/ 1887067 w 2647519"/>
                            <a:gd name="connsiteY264" fmla="*/ 2356485 h 2612594"/>
                            <a:gd name="connsiteX265" fmla="*/ 1863038 w 2647519"/>
                            <a:gd name="connsiteY265" fmla="*/ 2365909 h 2612594"/>
                            <a:gd name="connsiteX266" fmla="*/ 1809483 w 2647519"/>
                            <a:gd name="connsiteY266" fmla="*/ 2392922 h 2612594"/>
                            <a:gd name="connsiteX267" fmla="*/ 1683836 w 2647519"/>
                            <a:gd name="connsiteY267" fmla="*/ 2439784 h 2612594"/>
                            <a:gd name="connsiteX268" fmla="*/ 1596280 w 2647519"/>
                            <a:gd name="connsiteY268" fmla="*/ 2462297 h 2612594"/>
                            <a:gd name="connsiteX269" fmla="*/ 1667040 w 2647519"/>
                            <a:gd name="connsiteY269" fmla="*/ 2448877 h 2612594"/>
                            <a:gd name="connsiteX270" fmla="*/ 1680375 w 2647519"/>
                            <a:gd name="connsiteY270" fmla="*/ 2446019 h 2612594"/>
                            <a:gd name="connsiteX271" fmla="*/ 1723237 w 2647519"/>
                            <a:gd name="connsiteY271" fmla="*/ 2430779 h 2612594"/>
                            <a:gd name="connsiteX272" fmla="*/ 1749907 w 2647519"/>
                            <a:gd name="connsiteY272" fmla="*/ 2422207 h 2612594"/>
                            <a:gd name="connsiteX273" fmla="*/ 1792770 w 2647519"/>
                            <a:gd name="connsiteY273" fmla="*/ 2400299 h 2612594"/>
                            <a:gd name="connsiteX274" fmla="*/ 1841347 w 2647519"/>
                            <a:gd name="connsiteY274" fmla="*/ 2383154 h 2612594"/>
                            <a:gd name="connsiteX275" fmla="*/ 1872470 w 2647519"/>
                            <a:gd name="connsiteY275" fmla="*/ 2370949 h 2612594"/>
                            <a:gd name="connsiteX276" fmla="*/ 1886115 w 2647519"/>
                            <a:gd name="connsiteY276" fmla="*/ 2363152 h 2612594"/>
                            <a:gd name="connsiteX277" fmla="*/ 1898496 w 2647519"/>
                            <a:gd name="connsiteY277" fmla="*/ 2359343 h 2612594"/>
                            <a:gd name="connsiteX278" fmla="*/ 1915642 w 2647519"/>
                            <a:gd name="connsiteY278" fmla="*/ 2349817 h 2612594"/>
                            <a:gd name="connsiteX279" fmla="*/ 1920147 w 2647519"/>
                            <a:gd name="connsiteY279" fmla="*/ 2346686 h 2612594"/>
                            <a:gd name="connsiteX280" fmla="*/ 1931835 w 2647519"/>
                            <a:gd name="connsiteY280" fmla="*/ 2335530 h 2612594"/>
                            <a:gd name="connsiteX281" fmla="*/ 1957552 w 2647519"/>
                            <a:gd name="connsiteY281" fmla="*/ 2320290 h 2612594"/>
                            <a:gd name="connsiteX282" fmla="*/ 1986810 w 2647519"/>
                            <a:gd name="connsiteY282" fmla="*/ 2305948 h 2612594"/>
                            <a:gd name="connsiteX283" fmla="*/ 1997557 w 2647519"/>
                            <a:gd name="connsiteY283" fmla="*/ 2299334 h 2612594"/>
                            <a:gd name="connsiteX284" fmla="*/ 2034705 w 2647519"/>
                            <a:gd name="connsiteY284" fmla="*/ 2274569 h 2612594"/>
                            <a:gd name="connsiteX285" fmla="*/ 2050897 w 2647519"/>
                            <a:gd name="connsiteY285" fmla="*/ 2259329 h 2612594"/>
                            <a:gd name="connsiteX286" fmla="*/ 2068995 w 2647519"/>
                            <a:gd name="connsiteY286" fmla="*/ 2247899 h 2612594"/>
                            <a:gd name="connsiteX287" fmla="*/ 2115667 w 2647519"/>
                            <a:gd name="connsiteY287" fmla="*/ 2212657 h 2612594"/>
                            <a:gd name="connsiteX288" fmla="*/ 2149005 w 2647519"/>
                            <a:gd name="connsiteY288" fmla="*/ 2181224 h 2612594"/>
                            <a:gd name="connsiteX289" fmla="*/ 2186152 w 2647519"/>
                            <a:gd name="connsiteY289" fmla="*/ 2149792 h 2612594"/>
                            <a:gd name="connsiteX290" fmla="*/ 2298547 w 2647519"/>
                            <a:gd name="connsiteY290" fmla="*/ 2023109 h 2612594"/>
                            <a:gd name="connsiteX291" fmla="*/ 2314015 w 2647519"/>
                            <a:gd name="connsiteY291" fmla="*/ 1996814 h 2612594"/>
                            <a:gd name="connsiteX292" fmla="*/ 2314740 w 2647519"/>
                            <a:gd name="connsiteY292" fmla="*/ 1994534 h 2612594"/>
                            <a:gd name="connsiteX293" fmla="*/ 2339505 w 2647519"/>
                            <a:gd name="connsiteY293" fmla="*/ 1956434 h 2612594"/>
                            <a:gd name="connsiteX294" fmla="*/ 2347125 w 2647519"/>
                            <a:gd name="connsiteY294" fmla="*/ 1945004 h 2612594"/>
                            <a:gd name="connsiteX295" fmla="*/ 2357257 w 2647519"/>
                            <a:gd name="connsiteY295" fmla="*/ 1930951 h 2612594"/>
                            <a:gd name="connsiteX296" fmla="*/ 2360460 w 2647519"/>
                            <a:gd name="connsiteY296" fmla="*/ 1925002 h 2612594"/>
                            <a:gd name="connsiteX297" fmla="*/ 2380462 w 2647519"/>
                            <a:gd name="connsiteY297" fmla="*/ 1890712 h 2612594"/>
                            <a:gd name="connsiteX298" fmla="*/ 2419515 w 2647519"/>
                            <a:gd name="connsiteY298" fmla="*/ 1809749 h 2612594"/>
                            <a:gd name="connsiteX299" fmla="*/ 2457615 w 2647519"/>
                            <a:gd name="connsiteY299" fmla="*/ 1723072 h 2612594"/>
                            <a:gd name="connsiteX300" fmla="*/ 2468807 w 2647519"/>
                            <a:gd name="connsiteY300" fmla="*/ 1687829 h 2612594"/>
                            <a:gd name="connsiteX301" fmla="*/ 2576677 w 2647519"/>
                            <a:gd name="connsiteY301" fmla="*/ 1589722 h 2612594"/>
                            <a:gd name="connsiteX302" fmla="*/ 2573820 w 2647519"/>
                            <a:gd name="connsiteY302" fmla="*/ 1591627 h 2612594"/>
                            <a:gd name="connsiteX303" fmla="*/ 2573820 w 2647519"/>
                            <a:gd name="connsiteY303" fmla="*/ 1591627 h 2612594"/>
                            <a:gd name="connsiteX304" fmla="*/ 2585674 w 2647519"/>
                            <a:gd name="connsiteY304" fmla="*/ 1533271 h 2612594"/>
                            <a:gd name="connsiteX305" fmla="*/ 2585332 w 2647519"/>
                            <a:gd name="connsiteY305" fmla="*/ 1534956 h 2612594"/>
                            <a:gd name="connsiteX306" fmla="*/ 2588107 w 2647519"/>
                            <a:gd name="connsiteY306" fmla="*/ 1538287 h 2612594"/>
                            <a:gd name="connsiteX307" fmla="*/ 2596680 w 2647519"/>
                            <a:gd name="connsiteY307" fmla="*/ 1547812 h 2612594"/>
                            <a:gd name="connsiteX308" fmla="*/ 2602395 w 2647519"/>
                            <a:gd name="connsiteY308" fmla="*/ 1544002 h 2612594"/>
                            <a:gd name="connsiteX309" fmla="*/ 2602539 w 2647519"/>
                            <a:gd name="connsiteY309" fmla="*/ 1543271 h 2612594"/>
                            <a:gd name="connsiteX310" fmla="*/ 2598585 w 2647519"/>
                            <a:gd name="connsiteY310" fmla="*/ 1545907 h 2612594"/>
                            <a:gd name="connsiteX311" fmla="*/ 2589060 w 2647519"/>
                            <a:gd name="connsiteY311" fmla="*/ 1537334 h 2612594"/>
                            <a:gd name="connsiteX312" fmla="*/ 2577184 w 2647519"/>
                            <a:gd name="connsiteY312" fmla="*/ 1425070 h 2612594"/>
                            <a:gd name="connsiteX313" fmla="*/ 2576519 w 2647519"/>
                            <a:gd name="connsiteY313" fmla="*/ 1425107 h 2612594"/>
                            <a:gd name="connsiteX314" fmla="*/ 2575314 w 2647519"/>
                            <a:gd name="connsiteY314" fmla="*/ 1425174 h 2612594"/>
                            <a:gd name="connsiteX315" fmla="*/ 2575725 w 2647519"/>
                            <a:gd name="connsiteY315" fmla="*/ 1429702 h 2612594"/>
                            <a:gd name="connsiteX316" fmla="*/ 2574773 w 2647519"/>
                            <a:gd name="connsiteY316" fmla="*/ 1453515 h 2612594"/>
                            <a:gd name="connsiteX317" fmla="*/ 2570963 w 2647519"/>
                            <a:gd name="connsiteY317" fmla="*/ 1467802 h 2612594"/>
                            <a:gd name="connsiteX318" fmla="*/ 2548103 w 2647519"/>
                            <a:gd name="connsiteY318" fmla="*/ 1503997 h 2612594"/>
                            <a:gd name="connsiteX319" fmla="*/ 2542388 w 2647519"/>
                            <a:gd name="connsiteY319" fmla="*/ 1535430 h 2612594"/>
                            <a:gd name="connsiteX320" fmla="*/ 2536673 w 2647519"/>
                            <a:gd name="connsiteY320" fmla="*/ 1545907 h 2612594"/>
                            <a:gd name="connsiteX321" fmla="*/ 2527148 w 2647519"/>
                            <a:gd name="connsiteY321" fmla="*/ 1591627 h 2612594"/>
                            <a:gd name="connsiteX322" fmla="*/ 2516670 w 2647519"/>
                            <a:gd name="connsiteY322" fmla="*/ 1627822 h 2612594"/>
                            <a:gd name="connsiteX323" fmla="*/ 2505240 w 2647519"/>
                            <a:gd name="connsiteY323" fmla="*/ 1663065 h 2612594"/>
                            <a:gd name="connsiteX324" fmla="*/ 2498573 w 2647519"/>
                            <a:gd name="connsiteY324" fmla="*/ 1690687 h 2612594"/>
                            <a:gd name="connsiteX325" fmla="*/ 2490953 w 2647519"/>
                            <a:gd name="connsiteY325" fmla="*/ 1719262 h 2612594"/>
                            <a:gd name="connsiteX326" fmla="*/ 2497030 w 2647519"/>
                            <a:gd name="connsiteY326" fmla="*/ 1709810 h 2612594"/>
                            <a:gd name="connsiteX327" fmla="*/ 2502383 w 2647519"/>
                            <a:gd name="connsiteY327" fmla="*/ 1689734 h 2612594"/>
                            <a:gd name="connsiteX328" fmla="*/ 2507145 w 2647519"/>
                            <a:gd name="connsiteY328" fmla="*/ 1661159 h 2612594"/>
                            <a:gd name="connsiteX329" fmla="*/ 2518575 w 2647519"/>
                            <a:gd name="connsiteY329" fmla="*/ 1625917 h 2612594"/>
                            <a:gd name="connsiteX330" fmla="*/ 2529053 w 2647519"/>
                            <a:gd name="connsiteY330" fmla="*/ 1589722 h 2612594"/>
                            <a:gd name="connsiteX331" fmla="*/ 2538578 w 2647519"/>
                            <a:gd name="connsiteY331" fmla="*/ 1544002 h 2612594"/>
                            <a:gd name="connsiteX332" fmla="*/ 2544293 w 2647519"/>
                            <a:gd name="connsiteY332" fmla="*/ 1533524 h 2612594"/>
                            <a:gd name="connsiteX333" fmla="*/ 2550008 w 2647519"/>
                            <a:gd name="connsiteY333" fmla="*/ 1502092 h 2612594"/>
                            <a:gd name="connsiteX334" fmla="*/ 2572868 w 2647519"/>
                            <a:gd name="connsiteY334" fmla="*/ 1465897 h 2612594"/>
                            <a:gd name="connsiteX335" fmla="*/ 2557628 w 2647519"/>
                            <a:gd name="connsiteY335" fmla="*/ 1539239 h 2612594"/>
                            <a:gd name="connsiteX336" fmla="*/ 2546198 w 2647519"/>
                            <a:gd name="connsiteY336" fmla="*/ 1600199 h 2612594"/>
                            <a:gd name="connsiteX337" fmla="*/ 2520480 w 2647519"/>
                            <a:gd name="connsiteY337" fmla="*/ 1678304 h 2612594"/>
                            <a:gd name="connsiteX338" fmla="*/ 2515393 w 2647519"/>
                            <a:gd name="connsiteY338" fmla="*/ 1686218 h 2612594"/>
                            <a:gd name="connsiteX339" fmla="*/ 2513218 w 2647519"/>
                            <a:gd name="connsiteY339" fmla="*/ 1698069 h 2612594"/>
                            <a:gd name="connsiteX340" fmla="*/ 2506193 w 2647519"/>
                            <a:gd name="connsiteY340" fmla="*/ 1718310 h 2612594"/>
                            <a:gd name="connsiteX341" fmla="*/ 2479523 w 2647519"/>
                            <a:gd name="connsiteY341" fmla="*/ 1776412 h 2612594"/>
                            <a:gd name="connsiteX342" fmla="*/ 2467140 w 2647519"/>
                            <a:gd name="connsiteY342" fmla="*/ 1806892 h 2612594"/>
                            <a:gd name="connsiteX343" fmla="*/ 2459520 w 2647519"/>
                            <a:gd name="connsiteY343" fmla="*/ 1823085 h 2612594"/>
                            <a:gd name="connsiteX344" fmla="*/ 2449995 w 2647519"/>
                            <a:gd name="connsiteY344" fmla="*/ 1840230 h 2612594"/>
                            <a:gd name="connsiteX345" fmla="*/ 2424278 w 2647519"/>
                            <a:gd name="connsiteY345" fmla="*/ 1885950 h 2612594"/>
                            <a:gd name="connsiteX346" fmla="*/ 2396655 w 2647519"/>
                            <a:gd name="connsiteY346" fmla="*/ 1930717 h 2612594"/>
                            <a:gd name="connsiteX347" fmla="*/ 2361413 w 2647519"/>
                            <a:gd name="connsiteY347" fmla="*/ 1990725 h 2612594"/>
                            <a:gd name="connsiteX348" fmla="*/ 2322360 w 2647519"/>
                            <a:gd name="connsiteY348" fmla="*/ 2049780 h 2612594"/>
                            <a:gd name="connsiteX349" fmla="*/ 2296643 w 2647519"/>
                            <a:gd name="connsiteY349" fmla="*/ 2083117 h 2612594"/>
                            <a:gd name="connsiteX350" fmla="*/ 2269020 w 2647519"/>
                            <a:gd name="connsiteY350" fmla="*/ 2115502 h 2612594"/>
                            <a:gd name="connsiteX351" fmla="*/ 2259495 w 2647519"/>
                            <a:gd name="connsiteY351" fmla="*/ 2128837 h 2612594"/>
                            <a:gd name="connsiteX352" fmla="*/ 2249018 w 2647519"/>
                            <a:gd name="connsiteY352" fmla="*/ 2142172 h 2612594"/>
                            <a:gd name="connsiteX353" fmla="*/ 2232825 w 2647519"/>
                            <a:gd name="connsiteY353" fmla="*/ 2155507 h 2612594"/>
                            <a:gd name="connsiteX354" fmla="*/ 2206342 w 2647519"/>
                            <a:gd name="connsiteY354" fmla="*/ 2184829 h 2612594"/>
                            <a:gd name="connsiteX355" fmla="*/ 2207107 w 2647519"/>
                            <a:gd name="connsiteY355" fmla="*/ 2187892 h 2612594"/>
                            <a:gd name="connsiteX356" fmla="*/ 2179485 w 2647519"/>
                            <a:gd name="connsiteY356" fmla="*/ 2216467 h 2612594"/>
                            <a:gd name="connsiteX357" fmla="*/ 2149957 w 2647519"/>
                            <a:gd name="connsiteY357" fmla="*/ 2237422 h 2612594"/>
                            <a:gd name="connsiteX358" fmla="*/ 2126145 w 2647519"/>
                            <a:gd name="connsiteY358" fmla="*/ 2256472 h 2612594"/>
                            <a:gd name="connsiteX359" fmla="*/ 2103587 w 2647519"/>
                            <a:gd name="connsiteY359" fmla="*/ 2272957 h 2612594"/>
                            <a:gd name="connsiteX360" fmla="*/ 2107095 w 2647519"/>
                            <a:gd name="connsiteY360" fmla="*/ 2272665 h 2612594"/>
                            <a:gd name="connsiteX361" fmla="*/ 2131860 w 2647519"/>
                            <a:gd name="connsiteY361" fmla="*/ 2254567 h 2612594"/>
                            <a:gd name="connsiteX362" fmla="*/ 2155673 w 2647519"/>
                            <a:gd name="connsiteY362" fmla="*/ 2235517 h 2612594"/>
                            <a:gd name="connsiteX363" fmla="*/ 2185200 w 2647519"/>
                            <a:gd name="connsiteY363" fmla="*/ 2214562 h 2612594"/>
                            <a:gd name="connsiteX364" fmla="*/ 2212823 w 2647519"/>
                            <a:gd name="connsiteY364" fmla="*/ 2185987 h 2612594"/>
                            <a:gd name="connsiteX365" fmla="*/ 2211870 w 2647519"/>
                            <a:gd name="connsiteY365" fmla="*/ 2182177 h 2612594"/>
                            <a:gd name="connsiteX366" fmla="*/ 2238540 w 2647519"/>
                            <a:gd name="connsiteY366" fmla="*/ 2152650 h 2612594"/>
                            <a:gd name="connsiteX367" fmla="*/ 2254733 w 2647519"/>
                            <a:gd name="connsiteY367" fmla="*/ 2139315 h 2612594"/>
                            <a:gd name="connsiteX368" fmla="*/ 2265210 w 2647519"/>
                            <a:gd name="connsiteY368" fmla="*/ 2125980 h 2612594"/>
                            <a:gd name="connsiteX369" fmla="*/ 2274735 w 2647519"/>
                            <a:gd name="connsiteY369" fmla="*/ 2112645 h 2612594"/>
                            <a:gd name="connsiteX370" fmla="*/ 2302358 w 2647519"/>
                            <a:gd name="connsiteY370" fmla="*/ 2080260 h 2612594"/>
                            <a:gd name="connsiteX371" fmla="*/ 2328075 w 2647519"/>
                            <a:gd name="connsiteY371" fmla="*/ 2046922 h 2612594"/>
                            <a:gd name="connsiteX372" fmla="*/ 2367128 w 2647519"/>
                            <a:gd name="connsiteY372" fmla="*/ 1987867 h 2612594"/>
                            <a:gd name="connsiteX373" fmla="*/ 2402370 w 2647519"/>
                            <a:gd name="connsiteY373" fmla="*/ 1927860 h 2612594"/>
                            <a:gd name="connsiteX374" fmla="*/ 2429993 w 2647519"/>
                            <a:gd name="connsiteY374" fmla="*/ 1883092 h 2612594"/>
                            <a:gd name="connsiteX375" fmla="*/ 2455710 w 2647519"/>
                            <a:gd name="connsiteY375" fmla="*/ 1837372 h 2612594"/>
                            <a:gd name="connsiteX376" fmla="*/ 2465235 w 2647519"/>
                            <a:gd name="connsiteY376" fmla="*/ 1820227 h 2612594"/>
                            <a:gd name="connsiteX377" fmla="*/ 2472855 w 2647519"/>
                            <a:gd name="connsiteY377" fmla="*/ 1804035 h 2612594"/>
                            <a:gd name="connsiteX378" fmla="*/ 2485238 w 2647519"/>
                            <a:gd name="connsiteY378" fmla="*/ 1773555 h 2612594"/>
                            <a:gd name="connsiteX379" fmla="*/ 2511908 w 2647519"/>
                            <a:gd name="connsiteY379" fmla="*/ 1715452 h 2612594"/>
                            <a:gd name="connsiteX380" fmla="*/ 2522385 w 2647519"/>
                            <a:gd name="connsiteY380" fmla="*/ 1676400 h 2612594"/>
                            <a:gd name="connsiteX381" fmla="*/ 2548103 w 2647519"/>
                            <a:gd name="connsiteY381" fmla="*/ 1598295 h 2612594"/>
                            <a:gd name="connsiteX382" fmla="*/ 2559533 w 2647519"/>
                            <a:gd name="connsiteY382" fmla="*/ 1537335 h 2612594"/>
                            <a:gd name="connsiteX383" fmla="*/ 2574773 w 2647519"/>
                            <a:gd name="connsiteY383" fmla="*/ 1463992 h 2612594"/>
                            <a:gd name="connsiteX384" fmla="*/ 2578209 w 2647519"/>
                            <a:gd name="connsiteY384" fmla="*/ 1451109 h 2612594"/>
                            <a:gd name="connsiteX385" fmla="*/ 2575725 w 2647519"/>
                            <a:gd name="connsiteY385" fmla="*/ 1450657 h 2612594"/>
                            <a:gd name="connsiteX386" fmla="*/ 2576677 w 2647519"/>
                            <a:gd name="connsiteY386" fmla="*/ 1426845 h 2612594"/>
                            <a:gd name="connsiteX387" fmla="*/ 2597632 w 2647519"/>
                            <a:gd name="connsiteY387" fmla="*/ 1404937 h 2612594"/>
                            <a:gd name="connsiteX388" fmla="*/ 2586541 w 2647519"/>
                            <a:gd name="connsiteY388" fmla="*/ 1451152 h 2612594"/>
                            <a:gd name="connsiteX389" fmla="*/ 2586542 w 2647519"/>
                            <a:gd name="connsiteY389" fmla="*/ 1451152 h 2612594"/>
                            <a:gd name="connsiteX390" fmla="*/ 2597633 w 2647519"/>
                            <a:gd name="connsiteY390" fmla="*/ 1404938 h 2612594"/>
                            <a:gd name="connsiteX391" fmla="*/ 2606205 w 2647519"/>
                            <a:gd name="connsiteY391" fmla="*/ 1395412 h 2612594"/>
                            <a:gd name="connsiteX392" fmla="*/ 2600490 w 2647519"/>
                            <a:gd name="connsiteY392" fmla="*/ 1407795 h 2612594"/>
                            <a:gd name="connsiteX393" fmla="*/ 2599181 w 2647519"/>
                            <a:gd name="connsiteY393" fmla="*/ 1433750 h 2612594"/>
                            <a:gd name="connsiteX394" fmla="*/ 2598585 w 2647519"/>
                            <a:gd name="connsiteY394" fmla="*/ 1458277 h 2612594"/>
                            <a:gd name="connsiteX395" fmla="*/ 2589060 w 2647519"/>
                            <a:gd name="connsiteY395" fmla="*/ 1487586 h 2612594"/>
                            <a:gd name="connsiteX396" fmla="*/ 2589060 w 2647519"/>
                            <a:gd name="connsiteY396" fmla="*/ 1490934 h 2612594"/>
                            <a:gd name="connsiteX397" fmla="*/ 2600490 w 2647519"/>
                            <a:gd name="connsiteY397" fmla="*/ 1458277 h 2612594"/>
                            <a:gd name="connsiteX398" fmla="*/ 2602395 w 2647519"/>
                            <a:gd name="connsiteY398" fmla="*/ 1407794 h 2612594"/>
                            <a:gd name="connsiteX399" fmla="*/ 2606836 w 2647519"/>
                            <a:gd name="connsiteY399" fmla="*/ 1398173 h 2612594"/>
                            <a:gd name="connsiteX400" fmla="*/ 2565247 w 2647519"/>
                            <a:gd name="connsiteY400" fmla="*/ 1354454 h 2612594"/>
                            <a:gd name="connsiteX401" fmla="*/ 2559006 w 2647519"/>
                            <a:gd name="connsiteY401" fmla="*/ 1369207 h 2612594"/>
                            <a:gd name="connsiteX402" fmla="*/ 2556675 w 2647519"/>
                            <a:gd name="connsiteY402" fmla="*/ 1390650 h 2612594"/>
                            <a:gd name="connsiteX403" fmla="*/ 2553670 w 2647519"/>
                            <a:gd name="connsiteY403" fmla="*/ 1380633 h 2612594"/>
                            <a:gd name="connsiteX404" fmla="*/ 2552571 w 2647519"/>
                            <a:gd name="connsiteY404" fmla="*/ 1382047 h 2612594"/>
                            <a:gd name="connsiteX405" fmla="*/ 2555723 w 2647519"/>
                            <a:gd name="connsiteY405" fmla="*/ 1392555 h 2612594"/>
                            <a:gd name="connsiteX406" fmla="*/ 2553818 w 2647519"/>
                            <a:gd name="connsiteY406" fmla="*/ 1407795 h 2612594"/>
                            <a:gd name="connsiteX407" fmla="*/ 2557628 w 2647519"/>
                            <a:gd name="connsiteY407" fmla="*/ 1420177 h 2612594"/>
                            <a:gd name="connsiteX408" fmla="*/ 2560581 w 2647519"/>
                            <a:gd name="connsiteY408" fmla="*/ 1420013 h 2612594"/>
                            <a:gd name="connsiteX409" fmla="*/ 2558580 w 2647519"/>
                            <a:gd name="connsiteY409" fmla="*/ 1413509 h 2612594"/>
                            <a:gd name="connsiteX410" fmla="*/ 2560485 w 2647519"/>
                            <a:gd name="connsiteY410" fmla="*/ 1398269 h 2612594"/>
                            <a:gd name="connsiteX411" fmla="*/ 2565247 w 2647519"/>
                            <a:gd name="connsiteY411" fmla="*/ 1354454 h 2612594"/>
                            <a:gd name="connsiteX412" fmla="*/ 2645258 w 2647519"/>
                            <a:gd name="connsiteY412" fmla="*/ 1328737 h 2612594"/>
                            <a:gd name="connsiteX413" fmla="*/ 2647163 w 2647519"/>
                            <a:gd name="connsiteY413" fmla="*/ 1329689 h 2612594"/>
                            <a:gd name="connsiteX414" fmla="*/ 2646210 w 2647519"/>
                            <a:gd name="connsiteY414" fmla="*/ 1369694 h 2612594"/>
                            <a:gd name="connsiteX415" fmla="*/ 2647163 w 2647519"/>
                            <a:gd name="connsiteY415" fmla="*/ 1397317 h 2612594"/>
                            <a:gd name="connsiteX416" fmla="*/ 2644305 w 2647519"/>
                            <a:gd name="connsiteY416" fmla="*/ 1447799 h 2612594"/>
                            <a:gd name="connsiteX417" fmla="*/ 2641448 w 2647519"/>
                            <a:gd name="connsiteY417" fmla="*/ 1476374 h 2612594"/>
                            <a:gd name="connsiteX418" fmla="*/ 2632875 w 2647519"/>
                            <a:gd name="connsiteY418" fmla="*/ 1518284 h 2612594"/>
                            <a:gd name="connsiteX419" fmla="*/ 2630018 w 2647519"/>
                            <a:gd name="connsiteY419" fmla="*/ 1553527 h 2612594"/>
                            <a:gd name="connsiteX420" fmla="*/ 2615730 w 2647519"/>
                            <a:gd name="connsiteY420" fmla="*/ 1618297 h 2612594"/>
                            <a:gd name="connsiteX421" fmla="*/ 2602395 w 2647519"/>
                            <a:gd name="connsiteY421" fmla="*/ 1674494 h 2612594"/>
                            <a:gd name="connsiteX422" fmla="*/ 2578583 w 2647519"/>
                            <a:gd name="connsiteY422" fmla="*/ 1684972 h 2612594"/>
                            <a:gd name="connsiteX423" fmla="*/ 2580488 w 2647519"/>
                            <a:gd name="connsiteY423" fmla="*/ 1679257 h 2612594"/>
                            <a:gd name="connsiteX424" fmla="*/ 2584298 w 2647519"/>
                            <a:gd name="connsiteY424" fmla="*/ 1639252 h 2612594"/>
                            <a:gd name="connsiteX425" fmla="*/ 2598585 w 2647519"/>
                            <a:gd name="connsiteY425" fmla="*/ 1597342 h 2612594"/>
                            <a:gd name="connsiteX426" fmla="*/ 2610015 w 2647519"/>
                            <a:gd name="connsiteY426" fmla="*/ 1590675 h 2612594"/>
                            <a:gd name="connsiteX427" fmla="*/ 2610015 w 2647519"/>
                            <a:gd name="connsiteY427" fmla="*/ 1590674 h 2612594"/>
                            <a:gd name="connsiteX428" fmla="*/ 2622398 w 2647519"/>
                            <a:gd name="connsiteY428" fmla="*/ 1518284 h 2612594"/>
                            <a:gd name="connsiteX429" fmla="*/ 2629065 w 2647519"/>
                            <a:gd name="connsiteY429" fmla="*/ 1483994 h 2612594"/>
                            <a:gd name="connsiteX430" fmla="*/ 2634780 w 2647519"/>
                            <a:gd name="connsiteY430" fmla="*/ 1448752 h 2612594"/>
                            <a:gd name="connsiteX431" fmla="*/ 2639543 w 2647519"/>
                            <a:gd name="connsiteY431" fmla="*/ 1415414 h 2612594"/>
                            <a:gd name="connsiteX432" fmla="*/ 2641448 w 2647519"/>
                            <a:gd name="connsiteY432" fmla="*/ 1383982 h 2612594"/>
                            <a:gd name="connsiteX433" fmla="*/ 2642400 w 2647519"/>
                            <a:gd name="connsiteY433" fmla="*/ 1357312 h 2612594"/>
                            <a:gd name="connsiteX434" fmla="*/ 2644305 w 2647519"/>
                            <a:gd name="connsiteY434" fmla="*/ 1343024 h 2612594"/>
                            <a:gd name="connsiteX435" fmla="*/ 2645258 w 2647519"/>
                            <a:gd name="connsiteY435" fmla="*/ 1328737 h 2612594"/>
                            <a:gd name="connsiteX436" fmla="*/ 134151 w 2647519"/>
                            <a:gd name="connsiteY436" fmla="*/ 887095 h 2612594"/>
                            <a:gd name="connsiteX437" fmla="*/ 134625 w 2647519"/>
                            <a:gd name="connsiteY437" fmla="*/ 887332 h 2612594"/>
                            <a:gd name="connsiteX438" fmla="*/ 134670 w 2647519"/>
                            <a:gd name="connsiteY438" fmla="*/ 887199 h 2612594"/>
                            <a:gd name="connsiteX439" fmla="*/ 191618 w 2647519"/>
                            <a:gd name="connsiteY439" fmla="*/ 750570 h 2612594"/>
                            <a:gd name="connsiteX440" fmla="*/ 170663 w 2647519"/>
                            <a:gd name="connsiteY440" fmla="*/ 789622 h 2612594"/>
                            <a:gd name="connsiteX441" fmla="*/ 153518 w 2647519"/>
                            <a:gd name="connsiteY441" fmla="*/ 803910 h 2612594"/>
                            <a:gd name="connsiteX442" fmla="*/ 153477 w 2647519"/>
                            <a:gd name="connsiteY442" fmla="*/ 804822 h 2612594"/>
                            <a:gd name="connsiteX443" fmla="*/ 151819 w 2647519"/>
                            <a:gd name="connsiteY443" fmla="*/ 841286 h 2612594"/>
                            <a:gd name="connsiteX444" fmla="*/ 151867 w 2647519"/>
                            <a:gd name="connsiteY444" fmla="*/ 841199 h 2612594"/>
                            <a:gd name="connsiteX445" fmla="*/ 153518 w 2647519"/>
                            <a:gd name="connsiteY445" fmla="*/ 804862 h 2612594"/>
                            <a:gd name="connsiteX446" fmla="*/ 170663 w 2647519"/>
                            <a:gd name="connsiteY446" fmla="*/ 790574 h 2612594"/>
                            <a:gd name="connsiteX447" fmla="*/ 191618 w 2647519"/>
                            <a:gd name="connsiteY447" fmla="*/ 751522 h 2612594"/>
                            <a:gd name="connsiteX448" fmla="*/ 192332 w 2647519"/>
                            <a:gd name="connsiteY448" fmla="*/ 751998 h 2612594"/>
                            <a:gd name="connsiteX449" fmla="*/ 192689 w 2647519"/>
                            <a:gd name="connsiteY449" fmla="*/ 751284 h 2612594"/>
                            <a:gd name="connsiteX450" fmla="*/ 203047 w 2647519"/>
                            <a:gd name="connsiteY450" fmla="*/ 667702 h 2612594"/>
                            <a:gd name="connsiteX451" fmla="*/ 189712 w 2647519"/>
                            <a:gd name="connsiteY451" fmla="*/ 677227 h 2612594"/>
                            <a:gd name="connsiteX452" fmla="*/ 169710 w 2647519"/>
                            <a:gd name="connsiteY452" fmla="*/ 719137 h 2612594"/>
                            <a:gd name="connsiteX453" fmla="*/ 174286 w 2647519"/>
                            <a:gd name="connsiteY453" fmla="*/ 722798 h 2612594"/>
                            <a:gd name="connsiteX454" fmla="*/ 174435 w 2647519"/>
                            <a:gd name="connsiteY454" fmla="*/ 722155 h 2612594"/>
                            <a:gd name="connsiteX455" fmla="*/ 170663 w 2647519"/>
                            <a:gd name="connsiteY455" fmla="*/ 719137 h 2612594"/>
                            <a:gd name="connsiteX456" fmla="*/ 190665 w 2647519"/>
                            <a:gd name="connsiteY456" fmla="*/ 677227 h 2612594"/>
                            <a:gd name="connsiteX457" fmla="*/ 202473 w 2647519"/>
                            <a:gd name="connsiteY457" fmla="*/ 668793 h 2612594"/>
                            <a:gd name="connsiteX458" fmla="*/ 276390 w 2647519"/>
                            <a:gd name="connsiteY458" fmla="*/ 613410 h 2612594"/>
                            <a:gd name="connsiteX459" fmla="*/ 275187 w 2647519"/>
                            <a:gd name="connsiteY459" fmla="*/ 614373 h 2612594"/>
                            <a:gd name="connsiteX460" fmla="*/ 270080 w 2647519"/>
                            <a:gd name="connsiteY460" fmla="*/ 634008 h 2612594"/>
                            <a:gd name="connsiteX461" fmla="*/ 266865 w 2647519"/>
                            <a:gd name="connsiteY461" fmla="*/ 643890 h 2612594"/>
                            <a:gd name="connsiteX462" fmla="*/ 179235 w 2647519"/>
                            <a:gd name="connsiteY462" fmla="*/ 803910 h 2612594"/>
                            <a:gd name="connsiteX463" fmla="*/ 166852 w 2647519"/>
                            <a:gd name="connsiteY463" fmla="*/ 842962 h 2612594"/>
                            <a:gd name="connsiteX464" fmla="*/ 155422 w 2647519"/>
                            <a:gd name="connsiteY464" fmla="*/ 882967 h 2612594"/>
                            <a:gd name="connsiteX465" fmla="*/ 130657 w 2647519"/>
                            <a:gd name="connsiteY465" fmla="*/ 966787 h 2612594"/>
                            <a:gd name="connsiteX466" fmla="*/ 114465 w 2647519"/>
                            <a:gd name="connsiteY466" fmla="*/ 1023937 h 2612594"/>
                            <a:gd name="connsiteX467" fmla="*/ 106845 w 2647519"/>
                            <a:gd name="connsiteY467" fmla="*/ 1066800 h 2612594"/>
                            <a:gd name="connsiteX468" fmla="*/ 103035 w 2647519"/>
                            <a:gd name="connsiteY468" fmla="*/ 1088707 h 2612594"/>
                            <a:gd name="connsiteX469" fmla="*/ 100177 w 2647519"/>
                            <a:gd name="connsiteY469" fmla="*/ 1110615 h 2612594"/>
                            <a:gd name="connsiteX470" fmla="*/ 91605 w 2647519"/>
                            <a:gd name="connsiteY470" fmla="*/ 1169670 h 2612594"/>
                            <a:gd name="connsiteX471" fmla="*/ 88747 w 2647519"/>
                            <a:gd name="connsiteY471" fmla="*/ 1205865 h 2612594"/>
                            <a:gd name="connsiteX472" fmla="*/ 93510 w 2647519"/>
                            <a:gd name="connsiteY472" fmla="*/ 1243965 h 2612594"/>
                            <a:gd name="connsiteX473" fmla="*/ 95742 w 2647519"/>
                            <a:gd name="connsiteY473" fmla="*/ 1223205 h 2612594"/>
                            <a:gd name="connsiteX474" fmla="*/ 95415 w 2647519"/>
                            <a:gd name="connsiteY474" fmla="*/ 1216342 h 2612594"/>
                            <a:gd name="connsiteX475" fmla="*/ 99225 w 2647519"/>
                            <a:gd name="connsiteY475" fmla="*/ 1176337 h 2612594"/>
                            <a:gd name="connsiteX476" fmla="*/ 107797 w 2647519"/>
                            <a:gd name="connsiteY476" fmla="*/ 1117282 h 2612594"/>
                            <a:gd name="connsiteX477" fmla="*/ 114596 w 2647519"/>
                            <a:gd name="connsiteY477" fmla="*/ 1109123 h 2612594"/>
                            <a:gd name="connsiteX478" fmla="*/ 124469 w 2647519"/>
                            <a:gd name="connsiteY478" fmla="*/ 1043051 h 2612594"/>
                            <a:gd name="connsiteX479" fmla="*/ 123990 w 2647519"/>
                            <a:gd name="connsiteY479" fmla="*/ 1031557 h 2612594"/>
                            <a:gd name="connsiteX480" fmla="*/ 133400 w 2647519"/>
                            <a:gd name="connsiteY480" fmla="*/ 1004580 h 2612594"/>
                            <a:gd name="connsiteX481" fmla="*/ 138999 w 2647519"/>
                            <a:gd name="connsiteY481" fmla="*/ 981931 h 2612594"/>
                            <a:gd name="connsiteX482" fmla="*/ 137325 w 2647519"/>
                            <a:gd name="connsiteY482" fmla="*/ 985837 h 2612594"/>
                            <a:gd name="connsiteX483" fmla="*/ 131610 w 2647519"/>
                            <a:gd name="connsiteY483" fmla="*/ 983932 h 2612594"/>
                            <a:gd name="connsiteX484" fmla="*/ 117322 w 2647519"/>
                            <a:gd name="connsiteY484" fmla="*/ 1024890 h 2612594"/>
                            <a:gd name="connsiteX485" fmla="*/ 118275 w 2647519"/>
                            <a:gd name="connsiteY485" fmla="*/ 1047750 h 2612594"/>
                            <a:gd name="connsiteX486" fmla="*/ 111607 w 2647519"/>
                            <a:gd name="connsiteY486" fmla="*/ 1091565 h 2612594"/>
                            <a:gd name="connsiteX487" fmla="*/ 110655 w 2647519"/>
                            <a:gd name="connsiteY487" fmla="*/ 1099185 h 2612594"/>
                            <a:gd name="connsiteX488" fmla="*/ 101130 w 2647519"/>
                            <a:gd name="connsiteY488" fmla="*/ 1110615 h 2612594"/>
                            <a:gd name="connsiteX489" fmla="*/ 103987 w 2647519"/>
                            <a:gd name="connsiteY489" fmla="*/ 1088707 h 2612594"/>
                            <a:gd name="connsiteX490" fmla="*/ 107797 w 2647519"/>
                            <a:gd name="connsiteY490" fmla="*/ 1066800 h 2612594"/>
                            <a:gd name="connsiteX491" fmla="*/ 115417 w 2647519"/>
                            <a:gd name="connsiteY491" fmla="*/ 1023937 h 2612594"/>
                            <a:gd name="connsiteX492" fmla="*/ 131610 w 2647519"/>
                            <a:gd name="connsiteY492" fmla="*/ 966787 h 2612594"/>
                            <a:gd name="connsiteX493" fmla="*/ 156375 w 2647519"/>
                            <a:gd name="connsiteY493" fmla="*/ 882967 h 2612594"/>
                            <a:gd name="connsiteX494" fmla="*/ 167805 w 2647519"/>
                            <a:gd name="connsiteY494" fmla="*/ 842962 h 2612594"/>
                            <a:gd name="connsiteX495" fmla="*/ 180187 w 2647519"/>
                            <a:gd name="connsiteY495" fmla="*/ 803910 h 2612594"/>
                            <a:gd name="connsiteX496" fmla="*/ 267817 w 2647519"/>
                            <a:gd name="connsiteY496" fmla="*/ 643890 h 2612594"/>
                            <a:gd name="connsiteX497" fmla="*/ 276390 w 2647519"/>
                            <a:gd name="connsiteY497" fmla="*/ 613410 h 2612594"/>
                            <a:gd name="connsiteX498" fmla="*/ 293536 w 2647519"/>
                            <a:gd name="connsiteY498" fmla="*/ 518160 h 2612594"/>
                            <a:gd name="connsiteX499" fmla="*/ 293535 w 2647519"/>
                            <a:gd name="connsiteY499" fmla="*/ 518160 h 2612594"/>
                            <a:gd name="connsiteX500" fmla="*/ 298297 w 2647519"/>
                            <a:gd name="connsiteY500" fmla="*/ 521970 h 2612594"/>
                            <a:gd name="connsiteX501" fmla="*/ 298297 w 2647519"/>
                            <a:gd name="connsiteY501" fmla="*/ 521969 h 2612594"/>
                            <a:gd name="connsiteX502" fmla="*/ 465169 w 2647519"/>
                            <a:gd name="connsiteY502" fmla="*/ 382550 h 2612594"/>
                            <a:gd name="connsiteX503" fmla="*/ 464986 w 2647519"/>
                            <a:gd name="connsiteY503" fmla="*/ 382696 h 2612594"/>
                            <a:gd name="connsiteX504" fmla="*/ 464430 w 2647519"/>
                            <a:gd name="connsiteY504" fmla="*/ 383325 h 2612594"/>
                            <a:gd name="connsiteX505" fmla="*/ 456651 w 2647519"/>
                            <a:gd name="connsiteY505" fmla="*/ 391477 h 2612594"/>
                            <a:gd name="connsiteX506" fmla="*/ 454684 w 2647519"/>
                            <a:gd name="connsiteY506" fmla="*/ 394338 h 2612594"/>
                            <a:gd name="connsiteX507" fmla="*/ 453399 w 2647519"/>
                            <a:gd name="connsiteY507" fmla="*/ 395790 h 2612594"/>
                            <a:gd name="connsiteX508" fmla="*/ 447840 w 2647519"/>
                            <a:gd name="connsiteY508" fmla="*/ 403860 h 2612594"/>
                            <a:gd name="connsiteX509" fmla="*/ 389738 w 2647519"/>
                            <a:gd name="connsiteY509" fmla="*/ 472440 h 2612594"/>
                            <a:gd name="connsiteX510" fmla="*/ 373545 w 2647519"/>
                            <a:gd name="connsiteY510" fmla="*/ 491490 h 2612594"/>
                            <a:gd name="connsiteX511" fmla="*/ 357353 w 2647519"/>
                            <a:gd name="connsiteY511" fmla="*/ 511492 h 2612594"/>
                            <a:gd name="connsiteX512" fmla="*/ 285752 w 2647519"/>
                            <a:gd name="connsiteY512" fmla="*/ 590631 h 2612594"/>
                            <a:gd name="connsiteX513" fmla="*/ 358305 w 2647519"/>
                            <a:gd name="connsiteY513" fmla="*/ 510540 h 2612594"/>
                            <a:gd name="connsiteX514" fmla="*/ 374497 w 2647519"/>
                            <a:gd name="connsiteY514" fmla="*/ 490537 h 2612594"/>
                            <a:gd name="connsiteX515" fmla="*/ 390690 w 2647519"/>
                            <a:gd name="connsiteY515" fmla="*/ 471487 h 2612594"/>
                            <a:gd name="connsiteX516" fmla="*/ 448792 w 2647519"/>
                            <a:gd name="connsiteY516" fmla="*/ 402907 h 2612594"/>
                            <a:gd name="connsiteX517" fmla="*/ 454684 w 2647519"/>
                            <a:gd name="connsiteY517" fmla="*/ 394338 h 2612594"/>
                            <a:gd name="connsiteX518" fmla="*/ 464430 w 2647519"/>
                            <a:gd name="connsiteY518" fmla="*/ 383325 h 2612594"/>
                            <a:gd name="connsiteX519" fmla="*/ 489348 w 2647519"/>
                            <a:gd name="connsiteY519" fmla="*/ 316869 h 2612594"/>
                            <a:gd name="connsiteX520" fmla="*/ 481127 w 2647519"/>
                            <a:gd name="connsiteY520" fmla="*/ 319733 h 2612594"/>
                            <a:gd name="connsiteX521" fmla="*/ 475013 w 2647519"/>
                            <a:gd name="connsiteY521" fmla="*/ 322003 h 2612594"/>
                            <a:gd name="connsiteX522" fmla="*/ 473558 w 2647519"/>
                            <a:gd name="connsiteY522" fmla="*/ 323849 h 2612594"/>
                            <a:gd name="connsiteX523" fmla="*/ 463080 w 2647519"/>
                            <a:gd name="connsiteY523" fmla="*/ 333374 h 2612594"/>
                            <a:gd name="connsiteX524" fmla="*/ 436410 w 2647519"/>
                            <a:gd name="connsiteY524" fmla="*/ 350519 h 2612594"/>
                            <a:gd name="connsiteX525" fmla="*/ 418313 w 2647519"/>
                            <a:gd name="connsiteY525" fmla="*/ 370522 h 2612594"/>
                            <a:gd name="connsiteX526" fmla="*/ 401168 w 2647519"/>
                            <a:gd name="connsiteY526" fmla="*/ 390524 h 2612594"/>
                            <a:gd name="connsiteX527" fmla="*/ 389738 w 2647519"/>
                            <a:gd name="connsiteY527" fmla="*/ 401002 h 2612594"/>
                            <a:gd name="connsiteX528" fmla="*/ 389350 w 2647519"/>
                            <a:gd name="connsiteY528" fmla="*/ 400516 h 2612594"/>
                            <a:gd name="connsiteX529" fmla="*/ 378546 w 2647519"/>
                            <a:gd name="connsiteY529" fmla="*/ 413504 h 2612594"/>
                            <a:gd name="connsiteX530" fmla="*/ 360210 w 2647519"/>
                            <a:gd name="connsiteY530" fmla="*/ 436245 h 2612594"/>
                            <a:gd name="connsiteX531" fmla="*/ 330683 w 2647519"/>
                            <a:gd name="connsiteY531" fmla="*/ 468630 h 2612594"/>
                            <a:gd name="connsiteX532" fmla="*/ 335445 w 2647519"/>
                            <a:gd name="connsiteY532" fmla="*/ 474344 h 2612594"/>
                            <a:gd name="connsiteX533" fmla="*/ 335536 w 2647519"/>
                            <a:gd name="connsiteY533" fmla="*/ 474264 h 2612594"/>
                            <a:gd name="connsiteX534" fmla="*/ 331635 w 2647519"/>
                            <a:gd name="connsiteY534" fmla="*/ 469582 h 2612594"/>
                            <a:gd name="connsiteX535" fmla="*/ 361162 w 2647519"/>
                            <a:gd name="connsiteY535" fmla="*/ 437197 h 2612594"/>
                            <a:gd name="connsiteX536" fmla="*/ 390690 w 2647519"/>
                            <a:gd name="connsiteY536" fmla="*/ 401002 h 2612594"/>
                            <a:gd name="connsiteX537" fmla="*/ 402120 w 2647519"/>
                            <a:gd name="connsiteY537" fmla="*/ 390525 h 2612594"/>
                            <a:gd name="connsiteX538" fmla="*/ 419265 w 2647519"/>
                            <a:gd name="connsiteY538" fmla="*/ 370522 h 2612594"/>
                            <a:gd name="connsiteX539" fmla="*/ 437362 w 2647519"/>
                            <a:gd name="connsiteY539" fmla="*/ 350520 h 2612594"/>
                            <a:gd name="connsiteX540" fmla="*/ 464032 w 2647519"/>
                            <a:gd name="connsiteY540" fmla="*/ 333375 h 2612594"/>
                            <a:gd name="connsiteX541" fmla="*/ 474510 w 2647519"/>
                            <a:gd name="connsiteY541" fmla="*/ 323850 h 2612594"/>
                            <a:gd name="connsiteX542" fmla="*/ 485940 w 2647519"/>
                            <a:gd name="connsiteY542" fmla="*/ 319564 h 2612594"/>
                            <a:gd name="connsiteX543" fmla="*/ 489548 w 2647519"/>
                            <a:gd name="connsiteY543" fmla="*/ 318444 h 2612594"/>
                            <a:gd name="connsiteX544" fmla="*/ 1868970 w 2647519"/>
                            <a:gd name="connsiteY544" fmla="*/ 144780 h 2612594"/>
                            <a:gd name="connsiteX545" fmla="*/ 1917547 w 2647519"/>
                            <a:gd name="connsiteY545" fmla="*/ 166687 h 2612594"/>
                            <a:gd name="connsiteX546" fmla="*/ 1938502 w 2647519"/>
                            <a:gd name="connsiteY546" fmla="*/ 183832 h 2612594"/>
                            <a:gd name="connsiteX547" fmla="*/ 1891830 w 2647519"/>
                            <a:gd name="connsiteY547" fmla="*/ 160972 h 2612594"/>
                            <a:gd name="connsiteX548" fmla="*/ 1868970 w 2647519"/>
                            <a:gd name="connsiteY548" fmla="*/ 144780 h 2612594"/>
                            <a:gd name="connsiteX549" fmla="*/ 1710855 w 2647519"/>
                            <a:gd name="connsiteY549" fmla="*/ 75247 h 2612594"/>
                            <a:gd name="connsiteX550" fmla="*/ 1748955 w 2647519"/>
                            <a:gd name="connsiteY550" fmla="*/ 83819 h 2612594"/>
                            <a:gd name="connsiteX551" fmla="*/ 1802295 w 2647519"/>
                            <a:gd name="connsiteY551" fmla="*/ 110489 h 2612594"/>
                            <a:gd name="connsiteX552" fmla="*/ 1710855 w 2647519"/>
                            <a:gd name="connsiteY552" fmla="*/ 75247 h 2612594"/>
                            <a:gd name="connsiteX553" fmla="*/ 1137451 w 2647519"/>
                            <a:gd name="connsiteY553" fmla="*/ 68937 h 2612594"/>
                            <a:gd name="connsiteX554" fmla="*/ 1117448 w 2647519"/>
                            <a:gd name="connsiteY554" fmla="*/ 71437 h 2612594"/>
                            <a:gd name="connsiteX555" fmla="*/ 1074585 w 2647519"/>
                            <a:gd name="connsiteY555" fmla="*/ 77152 h 2612594"/>
                            <a:gd name="connsiteX556" fmla="*/ 1032675 w 2647519"/>
                            <a:gd name="connsiteY556" fmla="*/ 86677 h 2612594"/>
                            <a:gd name="connsiteX557" fmla="*/ 1014578 w 2647519"/>
                            <a:gd name="connsiteY557" fmla="*/ 92392 h 2612594"/>
                            <a:gd name="connsiteX558" fmla="*/ 993623 w 2647519"/>
                            <a:gd name="connsiteY558" fmla="*/ 98107 h 2612594"/>
                            <a:gd name="connsiteX559" fmla="*/ 947769 w 2647519"/>
                            <a:gd name="connsiteY559" fmla="*/ 107115 h 2612594"/>
                            <a:gd name="connsiteX560" fmla="*/ 939330 w 2647519"/>
                            <a:gd name="connsiteY560" fmla="*/ 110490 h 2612594"/>
                            <a:gd name="connsiteX561" fmla="*/ 881228 w 2647519"/>
                            <a:gd name="connsiteY561" fmla="*/ 130492 h 2612594"/>
                            <a:gd name="connsiteX562" fmla="*/ 824078 w 2647519"/>
                            <a:gd name="connsiteY562" fmla="*/ 153352 h 2612594"/>
                            <a:gd name="connsiteX563" fmla="*/ 784073 w 2647519"/>
                            <a:gd name="connsiteY563" fmla="*/ 171450 h 2612594"/>
                            <a:gd name="connsiteX564" fmla="*/ 757403 w 2647519"/>
                            <a:gd name="connsiteY564" fmla="*/ 181927 h 2612594"/>
                            <a:gd name="connsiteX565" fmla="*/ 691680 w 2647519"/>
                            <a:gd name="connsiteY565" fmla="*/ 212407 h 2612594"/>
                            <a:gd name="connsiteX566" fmla="*/ 660248 w 2647519"/>
                            <a:gd name="connsiteY566" fmla="*/ 232410 h 2612594"/>
                            <a:gd name="connsiteX567" fmla="*/ 629768 w 2647519"/>
                            <a:gd name="connsiteY567" fmla="*/ 252412 h 2612594"/>
                            <a:gd name="connsiteX568" fmla="*/ 581190 w 2647519"/>
                            <a:gd name="connsiteY568" fmla="*/ 288607 h 2612594"/>
                            <a:gd name="connsiteX569" fmla="*/ 535470 w 2647519"/>
                            <a:gd name="connsiteY569" fmla="*/ 324802 h 2612594"/>
                            <a:gd name="connsiteX570" fmla="*/ 491713 w 2647519"/>
                            <a:gd name="connsiteY570" fmla="*/ 362974 h 2612594"/>
                            <a:gd name="connsiteX571" fmla="*/ 495465 w 2647519"/>
                            <a:gd name="connsiteY571" fmla="*/ 367665 h 2612594"/>
                            <a:gd name="connsiteX572" fmla="*/ 504752 w 2647519"/>
                            <a:gd name="connsiteY572" fmla="*/ 361295 h 2612594"/>
                            <a:gd name="connsiteX573" fmla="*/ 512657 w 2647519"/>
                            <a:gd name="connsiteY573" fmla="*/ 355403 h 2612594"/>
                            <a:gd name="connsiteX574" fmla="*/ 541185 w 2647519"/>
                            <a:gd name="connsiteY574" fmla="*/ 330517 h 2612594"/>
                            <a:gd name="connsiteX575" fmla="*/ 586905 w 2647519"/>
                            <a:gd name="connsiteY575" fmla="*/ 294322 h 2612594"/>
                            <a:gd name="connsiteX576" fmla="*/ 635482 w 2647519"/>
                            <a:gd name="connsiteY576" fmla="*/ 258127 h 2612594"/>
                            <a:gd name="connsiteX577" fmla="*/ 665962 w 2647519"/>
                            <a:gd name="connsiteY577" fmla="*/ 238124 h 2612594"/>
                            <a:gd name="connsiteX578" fmla="*/ 697395 w 2647519"/>
                            <a:gd name="connsiteY578" fmla="*/ 218122 h 2612594"/>
                            <a:gd name="connsiteX579" fmla="*/ 763117 w 2647519"/>
                            <a:gd name="connsiteY579" fmla="*/ 187642 h 2612594"/>
                            <a:gd name="connsiteX580" fmla="*/ 788835 w 2647519"/>
                            <a:gd name="connsiteY580" fmla="*/ 174307 h 2612594"/>
                            <a:gd name="connsiteX581" fmla="*/ 828840 w 2647519"/>
                            <a:gd name="connsiteY581" fmla="*/ 156209 h 2612594"/>
                            <a:gd name="connsiteX582" fmla="*/ 885990 w 2647519"/>
                            <a:gd name="connsiteY582" fmla="*/ 133349 h 2612594"/>
                            <a:gd name="connsiteX583" fmla="*/ 944092 w 2647519"/>
                            <a:gd name="connsiteY583" fmla="*/ 113347 h 2612594"/>
                            <a:gd name="connsiteX584" fmla="*/ 968499 w 2647519"/>
                            <a:gd name="connsiteY584" fmla="*/ 108553 h 2612594"/>
                            <a:gd name="connsiteX585" fmla="*/ 980289 w 2647519"/>
                            <a:gd name="connsiteY585" fmla="*/ 104524 h 2612594"/>
                            <a:gd name="connsiteX586" fmla="*/ 1140765 w 2647519"/>
                            <a:gd name="connsiteY586" fmla="*/ 69904 h 2612594"/>
                            <a:gd name="connsiteX587" fmla="*/ 1478088 w 2647519"/>
                            <a:gd name="connsiteY587" fmla="*/ 48458 h 2612594"/>
                            <a:gd name="connsiteX588" fmla="*/ 1498447 w 2647519"/>
                            <a:gd name="connsiteY588" fmla="*/ 50482 h 2612594"/>
                            <a:gd name="connsiteX589" fmla="*/ 1526070 w 2647519"/>
                            <a:gd name="connsiteY589" fmla="*/ 60007 h 2612594"/>
                            <a:gd name="connsiteX590" fmla="*/ 1505115 w 2647519"/>
                            <a:gd name="connsiteY590" fmla="*/ 57150 h 2612594"/>
                            <a:gd name="connsiteX591" fmla="*/ 1461300 w 2647519"/>
                            <a:gd name="connsiteY591" fmla="*/ 48577 h 2612594"/>
                            <a:gd name="connsiteX592" fmla="*/ 1478088 w 2647519"/>
                            <a:gd name="connsiteY592" fmla="*/ 48458 h 2612594"/>
                            <a:gd name="connsiteX593" fmla="*/ 1588935 w 2647519"/>
                            <a:gd name="connsiteY593" fmla="*/ 40957 h 2612594"/>
                            <a:gd name="connsiteX594" fmla="*/ 1627987 w 2647519"/>
                            <a:gd name="connsiteY594" fmla="*/ 43814 h 2612594"/>
                            <a:gd name="connsiteX595" fmla="*/ 1675612 w 2647519"/>
                            <a:gd name="connsiteY595" fmla="*/ 62864 h 2612594"/>
                            <a:gd name="connsiteX596" fmla="*/ 1616557 w 2647519"/>
                            <a:gd name="connsiteY596" fmla="*/ 52387 h 2612594"/>
                            <a:gd name="connsiteX597" fmla="*/ 1588935 w 2647519"/>
                            <a:gd name="connsiteY597" fmla="*/ 40957 h 2612594"/>
                            <a:gd name="connsiteX598" fmla="*/ 1270324 w 2647519"/>
                            <a:gd name="connsiteY598" fmla="*/ 40719 h 2612594"/>
                            <a:gd name="connsiteX599" fmla="*/ 1160310 w 2647519"/>
                            <a:gd name="connsiteY599" fmla="*/ 46672 h 2612594"/>
                            <a:gd name="connsiteX600" fmla="*/ 1084110 w 2647519"/>
                            <a:gd name="connsiteY600" fmla="*/ 57149 h 2612594"/>
                            <a:gd name="connsiteX601" fmla="*/ 1047915 w 2647519"/>
                            <a:gd name="connsiteY601" fmla="*/ 66674 h 2612594"/>
                            <a:gd name="connsiteX602" fmla="*/ 1016482 w 2647519"/>
                            <a:gd name="connsiteY602" fmla="*/ 78104 h 2612594"/>
                            <a:gd name="connsiteX603" fmla="*/ 972667 w 2647519"/>
                            <a:gd name="connsiteY603" fmla="*/ 83819 h 2612594"/>
                            <a:gd name="connsiteX604" fmla="*/ 806932 w 2647519"/>
                            <a:gd name="connsiteY604" fmla="*/ 147637 h 2612594"/>
                            <a:gd name="connsiteX605" fmla="*/ 746925 w 2647519"/>
                            <a:gd name="connsiteY605" fmla="*/ 174307 h 2612594"/>
                            <a:gd name="connsiteX606" fmla="*/ 728827 w 2647519"/>
                            <a:gd name="connsiteY606" fmla="*/ 180974 h 2612594"/>
                            <a:gd name="connsiteX607" fmla="*/ 712635 w 2647519"/>
                            <a:gd name="connsiteY607" fmla="*/ 189547 h 2612594"/>
                            <a:gd name="connsiteX608" fmla="*/ 682155 w 2647519"/>
                            <a:gd name="connsiteY608" fmla="*/ 205739 h 2612594"/>
                            <a:gd name="connsiteX609" fmla="*/ 634530 w 2647519"/>
                            <a:gd name="connsiteY609" fmla="*/ 230504 h 2612594"/>
                            <a:gd name="connsiteX610" fmla="*/ 598335 w 2647519"/>
                            <a:gd name="connsiteY610" fmla="*/ 259079 h 2612594"/>
                            <a:gd name="connsiteX611" fmla="*/ 493560 w 2647519"/>
                            <a:gd name="connsiteY611" fmla="*/ 340994 h 2612594"/>
                            <a:gd name="connsiteX612" fmla="*/ 471664 w 2647519"/>
                            <a:gd name="connsiteY612" fmla="*/ 360034 h 2612594"/>
                            <a:gd name="connsiteX613" fmla="*/ 450243 w 2647519"/>
                            <a:gd name="connsiteY613" fmla="*/ 379593 h 2612594"/>
                            <a:gd name="connsiteX614" fmla="*/ 450697 w 2647519"/>
                            <a:gd name="connsiteY614" fmla="*/ 380047 h 2612594"/>
                            <a:gd name="connsiteX615" fmla="*/ 285915 w 2647519"/>
                            <a:gd name="connsiteY615" fmla="*/ 573404 h 2612594"/>
                            <a:gd name="connsiteX616" fmla="*/ 252577 w 2647519"/>
                            <a:gd name="connsiteY616" fmla="*/ 619124 h 2612594"/>
                            <a:gd name="connsiteX617" fmla="*/ 237337 w 2647519"/>
                            <a:gd name="connsiteY617" fmla="*/ 646747 h 2612594"/>
                            <a:gd name="connsiteX618" fmla="*/ 222097 w 2647519"/>
                            <a:gd name="connsiteY618" fmla="*/ 672464 h 2612594"/>
                            <a:gd name="connsiteX619" fmla="*/ 193522 w 2647519"/>
                            <a:gd name="connsiteY619" fmla="*/ 725804 h 2612594"/>
                            <a:gd name="connsiteX620" fmla="*/ 162439 w 2647519"/>
                            <a:gd name="connsiteY620" fmla="*/ 774785 h 2612594"/>
                            <a:gd name="connsiteX621" fmla="*/ 162090 w 2647519"/>
                            <a:gd name="connsiteY621" fmla="*/ 776287 h 2612594"/>
                            <a:gd name="connsiteX622" fmla="*/ 151612 w 2647519"/>
                            <a:gd name="connsiteY622" fmla="*/ 804862 h 2612594"/>
                            <a:gd name="connsiteX623" fmla="*/ 143992 w 2647519"/>
                            <a:gd name="connsiteY623" fmla="*/ 818197 h 2612594"/>
                            <a:gd name="connsiteX624" fmla="*/ 142087 w 2647519"/>
                            <a:gd name="connsiteY624" fmla="*/ 820102 h 2612594"/>
                            <a:gd name="connsiteX625" fmla="*/ 133634 w 2647519"/>
                            <a:gd name="connsiteY625" fmla="*/ 848201 h 2612594"/>
                            <a:gd name="connsiteX626" fmla="*/ 131610 w 2647519"/>
                            <a:gd name="connsiteY626" fmla="*/ 864870 h 2612594"/>
                            <a:gd name="connsiteX627" fmla="*/ 129705 w 2647519"/>
                            <a:gd name="connsiteY627" fmla="*/ 888682 h 2612594"/>
                            <a:gd name="connsiteX628" fmla="*/ 116370 w 2647519"/>
                            <a:gd name="connsiteY628" fmla="*/ 927735 h 2612594"/>
                            <a:gd name="connsiteX629" fmla="*/ 103987 w 2647519"/>
                            <a:gd name="connsiteY629" fmla="*/ 966787 h 2612594"/>
                            <a:gd name="connsiteX630" fmla="*/ 90652 w 2647519"/>
                            <a:gd name="connsiteY630" fmla="*/ 1023937 h 2612594"/>
                            <a:gd name="connsiteX631" fmla="*/ 83032 w 2647519"/>
                            <a:gd name="connsiteY631" fmla="*/ 1076325 h 2612594"/>
                            <a:gd name="connsiteX632" fmla="*/ 78270 w 2647519"/>
                            <a:gd name="connsiteY632" fmla="*/ 1128712 h 2612594"/>
                            <a:gd name="connsiteX633" fmla="*/ 84937 w 2647519"/>
                            <a:gd name="connsiteY633" fmla="*/ 1092517 h 2612594"/>
                            <a:gd name="connsiteX634" fmla="*/ 85555 w 2647519"/>
                            <a:gd name="connsiteY634" fmla="*/ 1089530 h 2612594"/>
                            <a:gd name="connsiteX635" fmla="*/ 86842 w 2647519"/>
                            <a:gd name="connsiteY635" fmla="*/ 1075372 h 2612594"/>
                            <a:gd name="connsiteX636" fmla="*/ 94462 w 2647519"/>
                            <a:gd name="connsiteY636" fmla="*/ 1022985 h 2612594"/>
                            <a:gd name="connsiteX637" fmla="*/ 96848 w 2647519"/>
                            <a:gd name="connsiteY637" fmla="*/ 1023781 h 2612594"/>
                            <a:gd name="connsiteX638" fmla="*/ 97055 w 2647519"/>
                            <a:gd name="connsiteY638" fmla="*/ 1022896 h 2612594"/>
                            <a:gd name="connsiteX639" fmla="*/ 94463 w 2647519"/>
                            <a:gd name="connsiteY639" fmla="*/ 1022032 h 2612594"/>
                            <a:gd name="connsiteX640" fmla="*/ 107798 w 2647519"/>
                            <a:gd name="connsiteY640" fmla="*/ 964882 h 2612594"/>
                            <a:gd name="connsiteX641" fmla="*/ 120180 w 2647519"/>
                            <a:gd name="connsiteY641" fmla="*/ 925829 h 2612594"/>
                            <a:gd name="connsiteX642" fmla="*/ 133454 w 2647519"/>
                            <a:gd name="connsiteY642" fmla="*/ 886956 h 2612594"/>
                            <a:gd name="connsiteX643" fmla="*/ 132563 w 2647519"/>
                            <a:gd name="connsiteY643" fmla="*/ 886777 h 2612594"/>
                            <a:gd name="connsiteX644" fmla="*/ 134468 w 2647519"/>
                            <a:gd name="connsiteY644" fmla="*/ 862965 h 2612594"/>
                            <a:gd name="connsiteX645" fmla="*/ 144945 w 2647519"/>
                            <a:gd name="connsiteY645" fmla="*/ 818197 h 2612594"/>
                            <a:gd name="connsiteX646" fmla="*/ 152565 w 2647519"/>
                            <a:gd name="connsiteY646" fmla="*/ 804862 h 2612594"/>
                            <a:gd name="connsiteX647" fmla="*/ 152821 w 2647519"/>
                            <a:gd name="connsiteY647" fmla="*/ 804166 h 2612594"/>
                            <a:gd name="connsiteX648" fmla="*/ 163043 w 2647519"/>
                            <a:gd name="connsiteY648" fmla="*/ 776287 h 2612594"/>
                            <a:gd name="connsiteX649" fmla="*/ 194475 w 2647519"/>
                            <a:gd name="connsiteY649" fmla="*/ 726757 h 2612594"/>
                            <a:gd name="connsiteX650" fmla="*/ 223050 w 2647519"/>
                            <a:gd name="connsiteY650" fmla="*/ 673417 h 2612594"/>
                            <a:gd name="connsiteX651" fmla="*/ 238290 w 2647519"/>
                            <a:gd name="connsiteY651" fmla="*/ 647700 h 2612594"/>
                            <a:gd name="connsiteX652" fmla="*/ 253530 w 2647519"/>
                            <a:gd name="connsiteY652" fmla="*/ 620077 h 2612594"/>
                            <a:gd name="connsiteX653" fmla="*/ 286868 w 2647519"/>
                            <a:gd name="connsiteY653" fmla="*/ 574357 h 2612594"/>
                            <a:gd name="connsiteX654" fmla="*/ 451650 w 2647519"/>
                            <a:gd name="connsiteY654" fmla="*/ 381000 h 2612594"/>
                            <a:gd name="connsiteX655" fmla="*/ 495465 w 2647519"/>
                            <a:gd name="connsiteY655" fmla="*/ 340995 h 2612594"/>
                            <a:gd name="connsiteX656" fmla="*/ 600240 w 2647519"/>
                            <a:gd name="connsiteY656" fmla="*/ 259080 h 2612594"/>
                            <a:gd name="connsiteX657" fmla="*/ 636435 w 2647519"/>
                            <a:gd name="connsiteY657" fmla="*/ 230505 h 2612594"/>
                            <a:gd name="connsiteX658" fmla="*/ 684060 w 2647519"/>
                            <a:gd name="connsiteY658" fmla="*/ 205740 h 2612594"/>
                            <a:gd name="connsiteX659" fmla="*/ 714540 w 2647519"/>
                            <a:gd name="connsiteY659" fmla="*/ 189547 h 2612594"/>
                            <a:gd name="connsiteX660" fmla="*/ 730733 w 2647519"/>
                            <a:gd name="connsiteY660" fmla="*/ 180975 h 2612594"/>
                            <a:gd name="connsiteX661" fmla="*/ 748830 w 2647519"/>
                            <a:gd name="connsiteY661" fmla="*/ 174307 h 2612594"/>
                            <a:gd name="connsiteX662" fmla="*/ 808838 w 2647519"/>
                            <a:gd name="connsiteY662" fmla="*/ 147637 h 2612594"/>
                            <a:gd name="connsiteX663" fmla="*/ 974573 w 2647519"/>
                            <a:gd name="connsiteY663" fmla="*/ 83820 h 2612594"/>
                            <a:gd name="connsiteX664" fmla="*/ 1018388 w 2647519"/>
                            <a:gd name="connsiteY664" fmla="*/ 78105 h 2612594"/>
                            <a:gd name="connsiteX665" fmla="*/ 1049820 w 2647519"/>
                            <a:gd name="connsiteY665" fmla="*/ 66675 h 2612594"/>
                            <a:gd name="connsiteX666" fmla="*/ 1086015 w 2647519"/>
                            <a:gd name="connsiteY666" fmla="*/ 57150 h 2612594"/>
                            <a:gd name="connsiteX667" fmla="*/ 1162215 w 2647519"/>
                            <a:gd name="connsiteY667" fmla="*/ 46672 h 2612594"/>
                            <a:gd name="connsiteX668" fmla="*/ 1272229 w 2647519"/>
                            <a:gd name="connsiteY668" fmla="*/ 41076 h 2612594"/>
                            <a:gd name="connsiteX669" fmla="*/ 1360655 w 2647519"/>
                            <a:gd name="connsiteY669" fmla="*/ 44043 h 2612594"/>
                            <a:gd name="connsiteX670" fmla="*/ 1404150 w 2647519"/>
                            <a:gd name="connsiteY670" fmla="*/ 0 h 2612594"/>
                            <a:gd name="connsiteX671" fmla="*/ 1448917 w 2647519"/>
                            <a:gd name="connsiteY671" fmla="*/ 2857 h 2612594"/>
                            <a:gd name="connsiteX672" fmla="*/ 1494637 w 2647519"/>
                            <a:gd name="connsiteY672" fmla="*/ 7620 h 2612594"/>
                            <a:gd name="connsiteX673" fmla="*/ 1525117 w 2647519"/>
                            <a:gd name="connsiteY673" fmla="*/ 15240 h 2612594"/>
                            <a:gd name="connsiteX674" fmla="*/ 1545120 w 2647519"/>
                            <a:gd name="connsiteY674" fmla="*/ 24765 h 2612594"/>
                            <a:gd name="connsiteX675" fmla="*/ 1569885 w 2647519"/>
                            <a:gd name="connsiteY675" fmla="*/ 20002 h 2612594"/>
                            <a:gd name="connsiteX676" fmla="*/ 1607032 w 2647519"/>
                            <a:gd name="connsiteY676" fmla="*/ 28575 h 2612594"/>
                            <a:gd name="connsiteX677" fmla="*/ 1629892 w 2647519"/>
                            <a:gd name="connsiteY677" fmla="*/ 35242 h 2612594"/>
                            <a:gd name="connsiteX678" fmla="*/ 1628940 w 2647519"/>
                            <a:gd name="connsiteY678" fmla="*/ 36195 h 2612594"/>
                            <a:gd name="connsiteX679" fmla="*/ 1627987 w 2647519"/>
                            <a:gd name="connsiteY679" fmla="*/ 42862 h 2612594"/>
                            <a:gd name="connsiteX680" fmla="*/ 1588935 w 2647519"/>
                            <a:gd name="connsiteY680" fmla="*/ 40005 h 2612594"/>
                            <a:gd name="connsiteX681" fmla="*/ 1575600 w 2647519"/>
                            <a:gd name="connsiteY681" fmla="*/ 36195 h 2612594"/>
                            <a:gd name="connsiteX682" fmla="*/ 1562265 w 2647519"/>
                            <a:gd name="connsiteY682" fmla="*/ 33337 h 2612594"/>
                            <a:gd name="connsiteX683" fmla="*/ 1536547 w 2647519"/>
                            <a:gd name="connsiteY683" fmla="*/ 27622 h 2612594"/>
                            <a:gd name="connsiteX684" fmla="*/ 1510830 w 2647519"/>
                            <a:gd name="connsiteY684" fmla="*/ 21907 h 2612594"/>
                            <a:gd name="connsiteX685" fmla="*/ 1484160 w 2647519"/>
                            <a:gd name="connsiteY685" fmla="*/ 18097 h 2612594"/>
                            <a:gd name="connsiteX686" fmla="*/ 1454633 w 2647519"/>
                            <a:gd name="connsiteY686" fmla="*/ 18097 h 2612594"/>
                            <a:gd name="connsiteX687" fmla="*/ 1430820 w 2647519"/>
                            <a:gd name="connsiteY687" fmla="*/ 18097 h 2612594"/>
                            <a:gd name="connsiteX688" fmla="*/ 1393673 w 2647519"/>
                            <a:gd name="connsiteY688" fmla="*/ 18097 h 2612594"/>
                            <a:gd name="connsiteX689" fmla="*/ 1391928 w 2647519"/>
                            <a:gd name="connsiteY689" fmla="*/ 17540 h 2612594"/>
                            <a:gd name="connsiteX690" fmla="*/ 1375575 w 2647519"/>
                            <a:gd name="connsiteY690" fmla="*/ 25717 h 2612594"/>
                            <a:gd name="connsiteX691" fmla="*/ 1381290 w 2647519"/>
                            <a:gd name="connsiteY691" fmla="*/ 35242 h 2612594"/>
                            <a:gd name="connsiteX692" fmla="*/ 1438440 w 2647519"/>
                            <a:gd name="connsiteY692" fmla="*/ 46672 h 2612594"/>
                            <a:gd name="connsiteX693" fmla="*/ 1413008 w 2647519"/>
                            <a:gd name="connsiteY693" fmla="*/ 47116 h 2612594"/>
                            <a:gd name="connsiteX694" fmla="*/ 1413437 w 2647519"/>
                            <a:gd name="connsiteY694" fmla="*/ 47149 h 2612594"/>
                            <a:gd name="connsiteX695" fmla="*/ 1440345 w 2647519"/>
                            <a:gd name="connsiteY695" fmla="*/ 46672 h 2612594"/>
                            <a:gd name="connsiteX696" fmla="*/ 1463205 w 2647519"/>
                            <a:gd name="connsiteY696" fmla="*/ 49530 h 2612594"/>
                            <a:gd name="connsiteX697" fmla="*/ 1507020 w 2647519"/>
                            <a:gd name="connsiteY697" fmla="*/ 58102 h 2612594"/>
                            <a:gd name="connsiteX698" fmla="*/ 1527975 w 2647519"/>
                            <a:gd name="connsiteY698" fmla="*/ 60960 h 2612594"/>
                            <a:gd name="connsiteX699" fmla="*/ 1563218 w 2647519"/>
                            <a:gd name="connsiteY699" fmla="*/ 68580 h 2612594"/>
                            <a:gd name="connsiteX700" fmla="*/ 1599413 w 2647519"/>
                            <a:gd name="connsiteY700" fmla="*/ 76200 h 2612594"/>
                            <a:gd name="connsiteX701" fmla="*/ 1634655 w 2647519"/>
                            <a:gd name="connsiteY701" fmla="*/ 84772 h 2612594"/>
                            <a:gd name="connsiteX702" fmla="*/ 1669898 w 2647519"/>
                            <a:gd name="connsiteY702" fmla="*/ 95250 h 2612594"/>
                            <a:gd name="connsiteX703" fmla="*/ 1687043 w 2647519"/>
                            <a:gd name="connsiteY703" fmla="*/ 100012 h 2612594"/>
                            <a:gd name="connsiteX704" fmla="*/ 1704188 w 2647519"/>
                            <a:gd name="connsiteY704" fmla="*/ 105727 h 2612594"/>
                            <a:gd name="connsiteX705" fmla="*/ 1704409 w 2647519"/>
                            <a:gd name="connsiteY705" fmla="*/ 105929 h 2612594"/>
                            <a:gd name="connsiteX706" fmla="*/ 1716704 w 2647519"/>
                            <a:gd name="connsiteY706" fmla="*/ 108049 h 2612594"/>
                            <a:gd name="connsiteX707" fmla="*/ 1746499 w 2647519"/>
                            <a:gd name="connsiteY707" fmla="*/ 119121 h 2612594"/>
                            <a:gd name="connsiteX708" fmla="*/ 1750661 w 2647519"/>
                            <a:gd name="connsiteY708" fmla="*/ 125427 h 2612594"/>
                            <a:gd name="connsiteX709" fmla="*/ 1751813 w 2647519"/>
                            <a:gd name="connsiteY709" fmla="*/ 125730 h 2612594"/>
                            <a:gd name="connsiteX710" fmla="*/ 1778483 w 2647519"/>
                            <a:gd name="connsiteY710" fmla="*/ 136207 h 2612594"/>
                            <a:gd name="connsiteX711" fmla="*/ 1801343 w 2647519"/>
                            <a:gd name="connsiteY711" fmla="*/ 145732 h 2612594"/>
                            <a:gd name="connsiteX712" fmla="*/ 1824203 w 2647519"/>
                            <a:gd name="connsiteY712" fmla="*/ 156210 h 2612594"/>
                            <a:gd name="connsiteX713" fmla="*/ 1841348 w 2647519"/>
                            <a:gd name="connsiteY713" fmla="*/ 165735 h 2612594"/>
                            <a:gd name="connsiteX714" fmla="*/ 1852778 w 2647519"/>
                            <a:gd name="connsiteY714" fmla="*/ 171450 h 2612594"/>
                            <a:gd name="connsiteX715" fmla="*/ 1865160 w 2647519"/>
                            <a:gd name="connsiteY715" fmla="*/ 178117 h 2612594"/>
                            <a:gd name="connsiteX716" fmla="*/ 1907070 w 2647519"/>
                            <a:gd name="connsiteY716" fmla="*/ 201930 h 2612594"/>
                            <a:gd name="connsiteX717" fmla="*/ 1960410 w 2647519"/>
                            <a:gd name="connsiteY717" fmla="*/ 236220 h 2612594"/>
                            <a:gd name="connsiteX718" fmla="*/ 1988033 w 2647519"/>
                            <a:gd name="connsiteY718" fmla="*/ 255270 h 2612594"/>
                            <a:gd name="connsiteX719" fmla="*/ 1988833 w 2647519"/>
                            <a:gd name="connsiteY719" fmla="*/ 255841 h 2612594"/>
                            <a:gd name="connsiteX720" fmla="*/ 2002949 w 2647519"/>
                            <a:gd name="connsiteY720" fmla="*/ 264417 h 2612594"/>
                            <a:gd name="connsiteX721" fmla="*/ 2540483 w 2647519"/>
                            <a:gd name="connsiteY721" fmla="*/ 1275397 h 2612594"/>
                            <a:gd name="connsiteX722" fmla="*/ 2540081 w 2647519"/>
                            <a:gd name="connsiteY722" fmla="*/ 1283368 h 2612594"/>
                            <a:gd name="connsiteX723" fmla="*/ 2550960 w 2647519"/>
                            <a:gd name="connsiteY723" fmla="*/ 1284922 h 2612594"/>
                            <a:gd name="connsiteX724" fmla="*/ 2561437 w 2647519"/>
                            <a:gd name="connsiteY724" fmla="*/ 1292542 h 2612594"/>
                            <a:gd name="connsiteX725" fmla="*/ 2566200 w 2647519"/>
                            <a:gd name="connsiteY725" fmla="*/ 1318259 h 2612594"/>
                            <a:gd name="connsiteX726" fmla="*/ 2584297 w 2647519"/>
                            <a:gd name="connsiteY726" fmla="*/ 1348739 h 2612594"/>
                            <a:gd name="connsiteX727" fmla="*/ 2591918 w 2647519"/>
                            <a:gd name="connsiteY727" fmla="*/ 1349432 h 2612594"/>
                            <a:gd name="connsiteX728" fmla="*/ 2591918 w 2647519"/>
                            <a:gd name="connsiteY728" fmla="*/ 1342072 h 2612594"/>
                            <a:gd name="connsiteX729" fmla="*/ 2599661 w 2647519"/>
                            <a:gd name="connsiteY729" fmla="*/ 1320563 h 2612594"/>
                            <a:gd name="connsiteX730" fmla="*/ 2599537 w 2647519"/>
                            <a:gd name="connsiteY730" fmla="*/ 1316355 h 2612594"/>
                            <a:gd name="connsiteX731" fmla="*/ 2607157 w 2647519"/>
                            <a:gd name="connsiteY731" fmla="*/ 1290637 h 2612594"/>
                            <a:gd name="connsiteX732" fmla="*/ 2617635 w 2647519"/>
                            <a:gd name="connsiteY732" fmla="*/ 1290637 h 2612594"/>
                            <a:gd name="connsiteX733" fmla="*/ 2633827 w 2647519"/>
                            <a:gd name="connsiteY733" fmla="*/ 1280160 h 2612594"/>
                            <a:gd name="connsiteX734" fmla="*/ 2635732 w 2647519"/>
                            <a:gd name="connsiteY734" fmla="*/ 1322070 h 2612594"/>
                            <a:gd name="connsiteX735" fmla="*/ 2630970 w 2647519"/>
                            <a:gd name="connsiteY735" fmla="*/ 1342072 h 2612594"/>
                            <a:gd name="connsiteX736" fmla="*/ 2625255 w 2647519"/>
                            <a:gd name="connsiteY736" fmla="*/ 1361122 h 2612594"/>
                            <a:gd name="connsiteX737" fmla="*/ 2622397 w 2647519"/>
                            <a:gd name="connsiteY737" fmla="*/ 1392555 h 2612594"/>
                            <a:gd name="connsiteX738" fmla="*/ 2621445 w 2647519"/>
                            <a:gd name="connsiteY738" fmla="*/ 1408747 h 2612594"/>
                            <a:gd name="connsiteX739" fmla="*/ 2619540 w 2647519"/>
                            <a:gd name="connsiteY739" fmla="*/ 1424940 h 2612594"/>
                            <a:gd name="connsiteX740" fmla="*/ 2615479 w 2647519"/>
                            <a:gd name="connsiteY740" fmla="*/ 1427648 h 2612594"/>
                            <a:gd name="connsiteX741" fmla="*/ 2615730 w 2647519"/>
                            <a:gd name="connsiteY741" fmla="*/ 1428749 h 2612594"/>
                            <a:gd name="connsiteX742" fmla="*/ 2619621 w 2647519"/>
                            <a:gd name="connsiteY742" fmla="*/ 1426155 h 2612594"/>
                            <a:gd name="connsiteX743" fmla="*/ 2621445 w 2647519"/>
                            <a:gd name="connsiteY743" fmla="*/ 1410652 h 2612594"/>
                            <a:gd name="connsiteX744" fmla="*/ 2622397 w 2647519"/>
                            <a:gd name="connsiteY744" fmla="*/ 1394460 h 2612594"/>
                            <a:gd name="connsiteX745" fmla="*/ 2625255 w 2647519"/>
                            <a:gd name="connsiteY745" fmla="*/ 1363027 h 2612594"/>
                            <a:gd name="connsiteX746" fmla="*/ 2630970 w 2647519"/>
                            <a:gd name="connsiteY746" fmla="*/ 1343977 h 2612594"/>
                            <a:gd name="connsiteX747" fmla="*/ 2635732 w 2647519"/>
                            <a:gd name="connsiteY747" fmla="*/ 1323975 h 2612594"/>
                            <a:gd name="connsiteX748" fmla="*/ 2643352 w 2647519"/>
                            <a:gd name="connsiteY748" fmla="*/ 1329690 h 2612594"/>
                            <a:gd name="connsiteX749" fmla="*/ 2642400 w 2647519"/>
                            <a:gd name="connsiteY749" fmla="*/ 1343977 h 2612594"/>
                            <a:gd name="connsiteX750" fmla="*/ 2640495 w 2647519"/>
                            <a:gd name="connsiteY750" fmla="*/ 1358265 h 2612594"/>
                            <a:gd name="connsiteX751" fmla="*/ 2639542 w 2647519"/>
                            <a:gd name="connsiteY751" fmla="*/ 1384935 h 2612594"/>
                            <a:gd name="connsiteX752" fmla="*/ 2637637 w 2647519"/>
                            <a:gd name="connsiteY752" fmla="*/ 1416367 h 2612594"/>
                            <a:gd name="connsiteX753" fmla="*/ 2632875 w 2647519"/>
                            <a:gd name="connsiteY753" fmla="*/ 1449705 h 2612594"/>
                            <a:gd name="connsiteX754" fmla="*/ 2627160 w 2647519"/>
                            <a:gd name="connsiteY754" fmla="*/ 1484947 h 2612594"/>
                            <a:gd name="connsiteX755" fmla="*/ 2620492 w 2647519"/>
                            <a:gd name="connsiteY755" fmla="*/ 1519237 h 2612594"/>
                            <a:gd name="connsiteX756" fmla="*/ 2608110 w 2647519"/>
                            <a:gd name="connsiteY756" fmla="*/ 1591627 h 2612594"/>
                            <a:gd name="connsiteX757" fmla="*/ 2596680 w 2647519"/>
                            <a:gd name="connsiteY757" fmla="*/ 1598295 h 2612594"/>
                            <a:gd name="connsiteX758" fmla="*/ 2582392 w 2647519"/>
                            <a:gd name="connsiteY758" fmla="*/ 1640205 h 2612594"/>
                            <a:gd name="connsiteX759" fmla="*/ 2578582 w 2647519"/>
                            <a:gd name="connsiteY759" fmla="*/ 1680210 h 2612594"/>
                            <a:gd name="connsiteX760" fmla="*/ 2576677 w 2647519"/>
                            <a:gd name="connsiteY760" fmla="*/ 1685925 h 2612594"/>
                            <a:gd name="connsiteX761" fmla="*/ 2560485 w 2647519"/>
                            <a:gd name="connsiteY761" fmla="*/ 1729740 h 2612594"/>
                            <a:gd name="connsiteX762" fmla="*/ 2555722 w 2647519"/>
                            <a:gd name="connsiteY762" fmla="*/ 1733550 h 2612594"/>
                            <a:gd name="connsiteX763" fmla="*/ 2535720 w 2647519"/>
                            <a:gd name="connsiteY763" fmla="*/ 1780222 h 2612594"/>
                            <a:gd name="connsiteX764" fmla="*/ 2556675 w 2647519"/>
                            <a:gd name="connsiteY764" fmla="*/ 1733550 h 2612594"/>
                            <a:gd name="connsiteX765" fmla="*/ 2561437 w 2647519"/>
                            <a:gd name="connsiteY765" fmla="*/ 1729740 h 2612594"/>
                            <a:gd name="connsiteX766" fmla="*/ 2530957 w 2647519"/>
                            <a:gd name="connsiteY766" fmla="*/ 1816417 h 2612594"/>
                            <a:gd name="connsiteX767" fmla="*/ 2514765 w 2647519"/>
                            <a:gd name="connsiteY767" fmla="*/ 1824990 h 2612594"/>
                            <a:gd name="connsiteX768" fmla="*/ 2511407 w 2647519"/>
                            <a:gd name="connsiteY768" fmla="*/ 1831707 h 2612594"/>
                            <a:gd name="connsiteX769" fmla="*/ 2511908 w 2647519"/>
                            <a:gd name="connsiteY769" fmla="*/ 1832609 h 2612594"/>
                            <a:gd name="connsiteX770" fmla="*/ 2515718 w 2647519"/>
                            <a:gd name="connsiteY770" fmla="*/ 1824989 h 2612594"/>
                            <a:gd name="connsiteX771" fmla="*/ 2531910 w 2647519"/>
                            <a:gd name="connsiteY771" fmla="*/ 1816417 h 2612594"/>
                            <a:gd name="connsiteX772" fmla="*/ 2520480 w 2647519"/>
                            <a:gd name="connsiteY772" fmla="*/ 1848802 h 2612594"/>
                            <a:gd name="connsiteX773" fmla="*/ 2499525 w 2647519"/>
                            <a:gd name="connsiteY773" fmla="*/ 1886902 h 2612594"/>
                            <a:gd name="connsiteX774" fmla="*/ 2489048 w 2647519"/>
                            <a:gd name="connsiteY774" fmla="*/ 1905952 h 2612594"/>
                            <a:gd name="connsiteX775" fmla="*/ 2477618 w 2647519"/>
                            <a:gd name="connsiteY775" fmla="*/ 1925002 h 2612594"/>
                            <a:gd name="connsiteX776" fmla="*/ 2469045 w 2647519"/>
                            <a:gd name="connsiteY776" fmla="*/ 1939289 h 2612594"/>
                            <a:gd name="connsiteX777" fmla="*/ 2456663 w 2647519"/>
                            <a:gd name="connsiteY777" fmla="*/ 1966912 h 2612594"/>
                            <a:gd name="connsiteX778" fmla="*/ 2443328 w 2647519"/>
                            <a:gd name="connsiteY778" fmla="*/ 1993582 h 2612594"/>
                            <a:gd name="connsiteX779" fmla="*/ 2422373 w 2647519"/>
                            <a:gd name="connsiteY779" fmla="*/ 2022157 h 2612594"/>
                            <a:gd name="connsiteX780" fmla="*/ 2401418 w 2647519"/>
                            <a:gd name="connsiteY780" fmla="*/ 2048827 h 2612594"/>
                            <a:gd name="connsiteX781" fmla="*/ 2402291 w 2647519"/>
                            <a:gd name="connsiteY781" fmla="*/ 2047029 h 2612594"/>
                            <a:gd name="connsiteX782" fmla="*/ 2378557 w 2647519"/>
                            <a:gd name="connsiteY782" fmla="*/ 2079307 h 2612594"/>
                            <a:gd name="connsiteX783" fmla="*/ 2327122 w 2647519"/>
                            <a:gd name="connsiteY783" fmla="*/ 2135505 h 2612594"/>
                            <a:gd name="connsiteX784" fmla="*/ 2316996 w 2647519"/>
                            <a:gd name="connsiteY784" fmla="*/ 2151085 h 2612594"/>
                            <a:gd name="connsiteX785" fmla="*/ 2327122 w 2647519"/>
                            <a:gd name="connsiteY785" fmla="*/ 2136457 h 2612594"/>
                            <a:gd name="connsiteX786" fmla="*/ 2378557 w 2647519"/>
                            <a:gd name="connsiteY786" fmla="*/ 2080259 h 2612594"/>
                            <a:gd name="connsiteX787" fmla="*/ 2339505 w 2647519"/>
                            <a:gd name="connsiteY787" fmla="*/ 2139314 h 2612594"/>
                            <a:gd name="connsiteX788" fmla="*/ 2319383 w 2647519"/>
                            <a:gd name="connsiteY788" fmla="*/ 2160389 h 2612594"/>
                            <a:gd name="connsiteX789" fmla="*/ 2303230 w 2647519"/>
                            <a:gd name="connsiteY789" fmla="*/ 2172263 h 2612594"/>
                            <a:gd name="connsiteX790" fmla="*/ 2302357 w 2647519"/>
                            <a:gd name="connsiteY790" fmla="*/ 2173605 h 2612594"/>
                            <a:gd name="connsiteX791" fmla="*/ 2292258 w 2647519"/>
                            <a:gd name="connsiteY791" fmla="*/ 2181374 h 2612594"/>
                            <a:gd name="connsiteX792" fmla="*/ 2291880 w 2647519"/>
                            <a:gd name="connsiteY792" fmla="*/ 2184082 h 2612594"/>
                            <a:gd name="connsiteX793" fmla="*/ 2247112 w 2647519"/>
                            <a:gd name="connsiteY793" fmla="*/ 2229802 h 2612594"/>
                            <a:gd name="connsiteX794" fmla="*/ 2199487 w 2647519"/>
                            <a:gd name="connsiteY794" fmla="*/ 2273617 h 2612594"/>
                            <a:gd name="connsiteX795" fmla="*/ 2197285 w 2647519"/>
                            <a:gd name="connsiteY795" fmla="*/ 2275215 h 2612594"/>
                            <a:gd name="connsiteX796" fmla="*/ 2181390 w 2647519"/>
                            <a:gd name="connsiteY796" fmla="*/ 2295524 h 2612594"/>
                            <a:gd name="connsiteX797" fmla="*/ 2143290 w 2647519"/>
                            <a:gd name="connsiteY797" fmla="*/ 2324099 h 2612594"/>
                            <a:gd name="connsiteX798" fmla="*/ 2107681 w 2647519"/>
                            <a:gd name="connsiteY798" fmla="*/ 2350806 h 2612594"/>
                            <a:gd name="connsiteX799" fmla="*/ 2107553 w 2647519"/>
                            <a:gd name="connsiteY799" fmla="*/ 2350961 h 2612594"/>
                            <a:gd name="connsiteX800" fmla="*/ 2143290 w 2647519"/>
                            <a:gd name="connsiteY800" fmla="*/ 2325052 h 2612594"/>
                            <a:gd name="connsiteX801" fmla="*/ 2181390 w 2647519"/>
                            <a:gd name="connsiteY801" fmla="*/ 2296477 h 2612594"/>
                            <a:gd name="connsiteX802" fmla="*/ 2149957 w 2647519"/>
                            <a:gd name="connsiteY802" fmla="*/ 2327909 h 2612594"/>
                            <a:gd name="connsiteX803" fmla="*/ 2124359 w 2647519"/>
                            <a:gd name="connsiteY803" fmla="*/ 2344578 h 2612594"/>
                            <a:gd name="connsiteX804" fmla="*/ 2106651 w 2647519"/>
                            <a:gd name="connsiteY804" fmla="*/ 2352057 h 2612594"/>
                            <a:gd name="connsiteX805" fmla="*/ 2106142 w 2647519"/>
                            <a:gd name="connsiteY805" fmla="*/ 2352675 h 2612594"/>
                            <a:gd name="connsiteX806" fmla="*/ 2087092 w 2647519"/>
                            <a:gd name="connsiteY806" fmla="*/ 2365057 h 2612594"/>
                            <a:gd name="connsiteX807" fmla="*/ 2079914 w 2647519"/>
                            <a:gd name="connsiteY807" fmla="*/ 2368384 h 2612594"/>
                            <a:gd name="connsiteX808" fmla="*/ 2061852 w 2647519"/>
                            <a:gd name="connsiteY808" fmla="*/ 2383036 h 2612594"/>
                            <a:gd name="connsiteX809" fmla="*/ 2044230 w 2647519"/>
                            <a:gd name="connsiteY809" fmla="*/ 2395537 h 2612594"/>
                            <a:gd name="connsiteX810" fmla="*/ 2017560 w 2647519"/>
                            <a:gd name="connsiteY810" fmla="*/ 2412682 h 2612594"/>
                            <a:gd name="connsiteX811" fmla="*/ 2008988 w 2647519"/>
                            <a:gd name="connsiteY811" fmla="*/ 2413635 h 2612594"/>
                            <a:gd name="connsiteX812" fmla="*/ 1999460 w 2647519"/>
                            <a:gd name="connsiteY812" fmla="*/ 2417870 h 2612594"/>
                            <a:gd name="connsiteX813" fmla="*/ 1997979 w 2647519"/>
                            <a:gd name="connsiteY813" fmla="*/ 2418995 h 2612594"/>
                            <a:gd name="connsiteX814" fmla="*/ 2009940 w 2647519"/>
                            <a:gd name="connsiteY814" fmla="*/ 2414587 h 2612594"/>
                            <a:gd name="connsiteX815" fmla="*/ 2018513 w 2647519"/>
                            <a:gd name="connsiteY815" fmla="*/ 2413635 h 2612594"/>
                            <a:gd name="connsiteX816" fmla="*/ 1984223 w 2647519"/>
                            <a:gd name="connsiteY816" fmla="*/ 2439352 h 2612594"/>
                            <a:gd name="connsiteX817" fmla="*/ 1962315 w 2647519"/>
                            <a:gd name="connsiteY817" fmla="*/ 2450783 h 2612594"/>
                            <a:gd name="connsiteX818" fmla="*/ 1940408 w 2647519"/>
                            <a:gd name="connsiteY818" fmla="*/ 2461260 h 2612594"/>
                            <a:gd name="connsiteX819" fmla="*/ 1924934 w 2647519"/>
                            <a:gd name="connsiteY819" fmla="*/ 2463581 h 2612594"/>
                            <a:gd name="connsiteX820" fmla="*/ 1922310 w 2647519"/>
                            <a:gd name="connsiteY820" fmla="*/ 2465070 h 2612594"/>
                            <a:gd name="connsiteX821" fmla="*/ 1849920 w 2647519"/>
                            <a:gd name="connsiteY821" fmla="*/ 2496502 h 2612594"/>
                            <a:gd name="connsiteX822" fmla="*/ 1846229 w 2647519"/>
                            <a:gd name="connsiteY822" fmla="*/ 2497341 h 2612594"/>
                            <a:gd name="connsiteX823" fmla="*/ 1824203 w 2647519"/>
                            <a:gd name="connsiteY823" fmla="*/ 2511742 h 2612594"/>
                            <a:gd name="connsiteX824" fmla="*/ 1836585 w 2647519"/>
                            <a:gd name="connsiteY824" fmla="*/ 2515552 h 2612594"/>
                            <a:gd name="connsiteX825" fmla="*/ 1790865 w 2647519"/>
                            <a:gd name="connsiteY825" fmla="*/ 2535555 h 2612594"/>
                            <a:gd name="connsiteX826" fmla="*/ 1794675 w 2647519"/>
                            <a:gd name="connsiteY826" fmla="*/ 2522220 h 2612594"/>
                            <a:gd name="connsiteX827" fmla="*/ 1779435 w 2647519"/>
                            <a:gd name="connsiteY827" fmla="*/ 2527935 h 2612594"/>
                            <a:gd name="connsiteX828" fmla="*/ 1765148 w 2647519"/>
                            <a:gd name="connsiteY828" fmla="*/ 2532697 h 2612594"/>
                            <a:gd name="connsiteX829" fmla="*/ 1735620 w 2647519"/>
                            <a:gd name="connsiteY829" fmla="*/ 2542222 h 2612594"/>
                            <a:gd name="connsiteX830" fmla="*/ 1731675 w 2647519"/>
                            <a:gd name="connsiteY830" fmla="*/ 2537487 h 2612594"/>
                            <a:gd name="connsiteX831" fmla="*/ 1717522 w 2647519"/>
                            <a:gd name="connsiteY831" fmla="*/ 2540317 h 2612594"/>
                            <a:gd name="connsiteX832" fmla="*/ 1700377 w 2647519"/>
                            <a:gd name="connsiteY832" fmla="*/ 2544127 h 2612594"/>
                            <a:gd name="connsiteX833" fmla="*/ 1665135 w 2647519"/>
                            <a:gd name="connsiteY833" fmla="*/ 2552700 h 2612594"/>
                            <a:gd name="connsiteX834" fmla="*/ 1663973 w 2647519"/>
                            <a:gd name="connsiteY834" fmla="*/ 2553240 h 2612594"/>
                            <a:gd name="connsiteX835" fmla="*/ 1697520 w 2647519"/>
                            <a:gd name="connsiteY835" fmla="*/ 2545079 h 2612594"/>
                            <a:gd name="connsiteX836" fmla="*/ 1714665 w 2647519"/>
                            <a:gd name="connsiteY836" fmla="*/ 2541269 h 2612594"/>
                            <a:gd name="connsiteX837" fmla="*/ 1728952 w 2647519"/>
                            <a:gd name="connsiteY837" fmla="*/ 2538412 h 2612594"/>
                            <a:gd name="connsiteX838" fmla="*/ 1734667 w 2647519"/>
                            <a:gd name="connsiteY838" fmla="*/ 2543174 h 2612594"/>
                            <a:gd name="connsiteX839" fmla="*/ 1764195 w 2647519"/>
                            <a:gd name="connsiteY839" fmla="*/ 2533649 h 2612594"/>
                            <a:gd name="connsiteX840" fmla="*/ 1778482 w 2647519"/>
                            <a:gd name="connsiteY840" fmla="*/ 2528887 h 2612594"/>
                            <a:gd name="connsiteX841" fmla="*/ 1793722 w 2647519"/>
                            <a:gd name="connsiteY841" fmla="*/ 2523172 h 2612594"/>
                            <a:gd name="connsiteX842" fmla="*/ 1789912 w 2647519"/>
                            <a:gd name="connsiteY842" fmla="*/ 2536507 h 2612594"/>
                            <a:gd name="connsiteX843" fmla="*/ 1749907 w 2647519"/>
                            <a:gd name="connsiteY843" fmla="*/ 2555557 h 2612594"/>
                            <a:gd name="connsiteX844" fmla="*/ 1747946 w 2647519"/>
                            <a:gd name="connsiteY844" fmla="*/ 2555008 h 2612594"/>
                            <a:gd name="connsiteX845" fmla="*/ 1720380 w 2647519"/>
                            <a:gd name="connsiteY845" fmla="*/ 2566034 h 2612594"/>
                            <a:gd name="connsiteX846" fmla="*/ 1697520 w 2647519"/>
                            <a:gd name="connsiteY846" fmla="*/ 2572702 h 2612594"/>
                            <a:gd name="connsiteX847" fmla="*/ 1663230 w 2647519"/>
                            <a:gd name="connsiteY847" fmla="*/ 2581274 h 2612594"/>
                            <a:gd name="connsiteX848" fmla="*/ 1649062 w 2647519"/>
                            <a:gd name="connsiteY848" fmla="*/ 2580084 h 2612594"/>
                            <a:gd name="connsiteX849" fmla="*/ 1619428 w 2647519"/>
                            <a:gd name="connsiteY849" fmla="*/ 2585850 h 2612594"/>
                            <a:gd name="connsiteX850" fmla="*/ 1618462 w 2647519"/>
                            <a:gd name="connsiteY850" fmla="*/ 2587942 h 2612594"/>
                            <a:gd name="connsiteX851" fmla="*/ 1539405 w 2647519"/>
                            <a:gd name="connsiteY851" fmla="*/ 2603182 h 2612594"/>
                            <a:gd name="connsiteX852" fmla="*/ 1521307 w 2647519"/>
                            <a:gd name="connsiteY852" fmla="*/ 2598419 h 2612594"/>
                            <a:gd name="connsiteX853" fmla="*/ 1506067 w 2647519"/>
                            <a:gd name="connsiteY853" fmla="*/ 2598419 h 2612594"/>
                            <a:gd name="connsiteX854" fmla="*/ 1479397 w 2647519"/>
                            <a:gd name="connsiteY854" fmla="*/ 2606992 h 2612594"/>
                            <a:gd name="connsiteX855" fmla="*/ 1455585 w 2647519"/>
                            <a:gd name="connsiteY855" fmla="*/ 2608897 h 2612594"/>
                            <a:gd name="connsiteX856" fmla="*/ 1431772 w 2647519"/>
                            <a:gd name="connsiteY856" fmla="*/ 2609849 h 2612594"/>
                            <a:gd name="connsiteX857" fmla="*/ 1429185 w 2647519"/>
                            <a:gd name="connsiteY857" fmla="*/ 2608741 h 2612594"/>
                            <a:gd name="connsiteX858" fmla="*/ 1407484 w 2647519"/>
                            <a:gd name="connsiteY858" fmla="*/ 2612588 h 2612594"/>
                            <a:gd name="connsiteX859" fmla="*/ 1381290 w 2647519"/>
                            <a:gd name="connsiteY859" fmla="*/ 2607944 h 2612594"/>
                            <a:gd name="connsiteX860" fmla="*/ 1382243 w 2647519"/>
                            <a:gd name="connsiteY860" fmla="*/ 2606992 h 2612594"/>
                            <a:gd name="connsiteX861" fmla="*/ 1387005 w 2647519"/>
                            <a:gd name="connsiteY861" fmla="*/ 2600324 h 2612594"/>
                            <a:gd name="connsiteX862" fmla="*/ 1365098 w 2647519"/>
                            <a:gd name="connsiteY862" fmla="*/ 2597467 h 2612594"/>
                            <a:gd name="connsiteX863" fmla="*/ 1375575 w 2647519"/>
                            <a:gd name="connsiteY863" fmla="*/ 2591752 h 2612594"/>
                            <a:gd name="connsiteX864" fmla="*/ 1407008 w 2647519"/>
                            <a:gd name="connsiteY864" fmla="*/ 2590799 h 2612594"/>
                            <a:gd name="connsiteX865" fmla="*/ 1437488 w 2647519"/>
                            <a:gd name="connsiteY865" fmla="*/ 2589847 h 2612594"/>
                            <a:gd name="connsiteX866" fmla="*/ 1481302 w 2647519"/>
                            <a:gd name="connsiteY866" fmla="*/ 2590799 h 2612594"/>
                            <a:gd name="connsiteX867" fmla="*/ 1511782 w 2647519"/>
                            <a:gd name="connsiteY867" fmla="*/ 2587942 h 2612594"/>
                            <a:gd name="connsiteX868" fmla="*/ 1568932 w 2647519"/>
                            <a:gd name="connsiteY868" fmla="*/ 2575559 h 2612594"/>
                            <a:gd name="connsiteX869" fmla="*/ 1607032 w 2647519"/>
                            <a:gd name="connsiteY869" fmla="*/ 2566987 h 2612594"/>
                            <a:gd name="connsiteX870" fmla="*/ 1635607 w 2647519"/>
                            <a:gd name="connsiteY870" fmla="*/ 2566034 h 2612594"/>
                            <a:gd name="connsiteX871" fmla="*/ 1637595 w 2647519"/>
                            <a:gd name="connsiteY871" fmla="*/ 2565111 h 2612594"/>
                            <a:gd name="connsiteX872" fmla="*/ 1609890 w 2647519"/>
                            <a:gd name="connsiteY872" fmla="*/ 2566035 h 2612594"/>
                            <a:gd name="connsiteX873" fmla="*/ 1571790 w 2647519"/>
                            <a:gd name="connsiteY873" fmla="*/ 2574607 h 2612594"/>
                            <a:gd name="connsiteX874" fmla="*/ 1514640 w 2647519"/>
                            <a:gd name="connsiteY874" fmla="*/ 2586990 h 2612594"/>
                            <a:gd name="connsiteX875" fmla="*/ 1484160 w 2647519"/>
                            <a:gd name="connsiteY875" fmla="*/ 2589847 h 2612594"/>
                            <a:gd name="connsiteX876" fmla="*/ 1440345 w 2647519"/>
                            <a:gd name="connsiteY876" fmla="*/ 2588895 h 2612594"/>
                            <a:gd name="connsiteX877" fmla="*/ 1409865 w 2647519"/>
                            <a:gd name="connsiteY877" fmla="*/ 2589847 h 2612594"/>
                            <a:gd name="connsiteX878" fmla="*/ 1378432 w 2647519"/>
                            <a:gd name="connsiteY878" fmla="*/ 2590800 h 2612594"/>
                            <a:gd name="connsiteX879" fmla="*/ 1379385 w 2647519"/>
                            <a:gd name="connsiteY879" fmla="*/ 2586990 h 2612594"/>
                            <a:gd name="connsiteX880" fmla="*/ 1386052 w 2647519"/>
                            <a:gd name="connsiteY880" fmla="*/ 2577465 h 2612594"/>
                            <a:gd name="connsiteX881" fmla="*/ 1679422 w 2647519"/>
                            <a:gd name="connsiteY881" fmla="*/ 2528887 h 2612594"/>
                            <a:gd name="connsiteX882" fmla="*/ 1878495 w 2647519"/>
                            <a:gd name="connsiteY882" fmla="*/ 2453640 h 2612594"/>
                            <a:gd name="connsiteX883" fmla="*/ 1930882 w 2647519"/>
                            <a:gd name="connsiteY883" fmla="*/ 2426017 h 2612594"/>
                            <a:gd name="connsiteX884" fmla="*/ 1960410 w 2647519"/>
                            <a:gd name="connsiteY884" fmla="*/ 2410777 h 2612594"/>
                            <a:gd name="connsiteX885" fmla="*/ 1990890 w 2647519"/>
                            <a:gd name="connsiteY885" fmla="*/ 2394585 h 2612594"/>
                            <a:gd name="connsiteX886" fmla="*/ 2048040 w 2647519"/>
                            <a:gd name="connsiteY886" fmla="*/ 2360295 h 2612594"/>
                            <a:gd name="connsiteX887" fmla="*/ 2093760 w 2647519"/>
                            <a:gd name="connsiteY887" fmla="*/ 2325052 h 2612594"/>
                            <a:gd name="connsiteX888" fmla="*/ 2179485 w 2647519"/>
                            <a:gd name="connsiteY888" fmla="*/ 2258377 h 2612594"/>
                            <a:gd name="connsiteX889" fmla="*/ 2203297 w 2647519"/>
                            <a:gd name="connsiteY889" fmla="*/ 2239327 h 2612594"/>
                            <a:gd name="connsiteX890" fmla="*/ 2226157 w 2647519"/>
                            <a:gd name="connsiteY890" fmla="*/ 2219325 h 2612594"/>
                            <a:gd name="connsiteX891" fmla="*/ 2260447 w 2647519"/>
                            <a:gd name="connsiteY891" fmla="*/ 2187892 h 2612594"/>
                            <a:gd name="connsiteX892" fmla="*/ 2274735 w 2647519"/>
                            <a:gd name="connsiteY892" fmla="*/ 2164080 h 2612594"/>
                            <a:gd name="connsiteX893" fmla="*/ 2295258 w 2647519"/>
                            <a:gd name="connsiteY893" fmla="*/ 2145267 h 2612594"/>
                            <a:gd name="connsiteX894" fmla="*/ 2295423 w 2647519"/>
                            <a:gd name="connsiteY894" fmla="*/ 2144085 h 2612594"/>
                            <a:gd name="connsiteX895" fmla="*/ 2275688 w 2647519"/>
                            <a:gd name="connsiteY895" fmla="*/ 2162175 h 2612594"/>
                            <a:gd name="connsiteX896" fmla="*/ 2261400 w 2647519"/>
                            <a:gd name="connsiteY896" fmla="*/ 2185987 h 2612594"/>
                            <a:gd name="connsiteX897" fmla="*/ 2227110 w 2647519"/>
                            <a:gd name="connsiteY897" fmla="*/ 2217420 h 2612594"/>
                            <a:gd name="connsiteX898" fmla="*/ 2204250 w 2647519"/>
                            <a:gd name="connsiteY898" fmla="*/ 2237422 h 2612594"/>
                            <a:gd name="connsiteX899" fmla="*/ 2180438 w 2647519"/>
                            <a:gd name="connsiteY899" fmla="*/ 2256472 h 2612594"/>
                            <a:gd name="connsiteX900" fmla="*/ 2094713 w 2647519"/>
                            <a:gd name="connsiteY900" fmla="*/ 2323147 h 2612594"/>
                            <a:gd name="connsiteX901" fmla="*/ 2048993 w 2647519"/>
                            <a:gd name="connsiteY901" fmla="*/ 2358390 h 2612594"/>
                            <a:gd name="connsiteX902" fmla="*/ 1991843 w 2647519"/>
                            <a:gd name="connsiteY902" fmla="*/ 2392680 h 2612594"/>
                            <a:gd name="connsiteX903" fmla="*/ 1961363 w 2647519"/>
                            <a:gd name="connsiteY903" fmla="*/ 2408872 h 2612594"/>
                            <a:gd name="connsiteX904" fmla="*/ 1931835 w 2647519"/>
                            <a:gd name="connsiteY904" fmla="*/ 2424112 h 2612594"/>
                            <a:gd name="connsiteX905" fmla="*/ 1879448 w 2647519"/>
                            <a:gd name="connsiteY905" fmla="*/ 2451735 h 2612594"/>
                            <a:gd name="connsiteX906" fmla="*/ 1680375 w 2647519"/>
                            <a:gd name="connsiteY906" fmla="*/ 2526982 h 2612594"/>
                            <a:gd name="connsiteX907" fmla="*/ 1387005 w 2647519"/>
                            <a:gd name="connsiteY907" fmla="*/ 2575560 h 2612594"/>
                            <a:gd name="connsiteX908" fmla="*/ 1365098 w 2647519"/>
                            <a:gd name="connsiteY908" fmla="*/ 2575560 h 2612594"/>
                            <a:gd name="connsiteX909" fmla="*/ 1362240 w 2647519"/>
                            <a:gd name="connsiteY909" fmla="*/ 2567940 h 2612594"/>
                            <a:gd name="connsiteX910" fmla="*/ 1339380 w 2647519"/>
                            <a:gd name="connsiteY910" fmla="*/ 2566987 h 2612594"/>
                            <a:gd name="connsiteX911" fmla="*/ 1318425 w 2647519"/>
                            <a:gd name="connsiteY911" fmla="*/ 2575560 h 2612594"/>
                            <a:gd name="connsiteX912" fmla="*/ 1257465 w 2647519"/>
                            <a:gd name="connsiteY912" fmla="*/ 2576512 h 2612594"/>
                            <a:gd name="connsiteX913" fmla="*/ 1212698 w 2647519"/>
                            <a:gd name="connsiteY913" fmla="*/ 2574607 h 2612594"/>
                            <a:gd name="connsiteX914" fmla="*/ 1190790 w 2647519"/>
                            <a:gd name="connsiteY914" fmla="*/ 2572702 h 2612594"/>
                            <a:gd name="connsiteX915" fmla="*/ 1168883 w 2647519"/>
                            <a:gd name="connsiteY915" fmla="*/ 2568892 h 2612594"/>
                            <a:gd name="connsiteX916" fmla="*/ 1182080 w 2647519"/>
                            <a:gd name="connsiteY916" fmla="*/ 2554816 h 2612594"/>
                            <a:gd name="connsiteX917" fmla="*/ 1179360 w 2647519"/>
                            <a:gd name="connsiteY917" fmla="*/ 2555557 h 2612594"/>
                            <a:gd name="connsiteX918" fmla="*/ 1130192 w 2647519"/>
                            <a:gd name="connsiteY918" fmla="*/ 2546452 h 2612594"/>
                            <a:gd name="connsiteX919" fmla="*/ 1127925 w 2647519"/>
                            <a:gd name="connsiteY919" fmla="*/ 2546985 h 2612594"/>
                            <a:gd name="connsiteX920" fmla="*/ 1033628 w 2647519"/>
                            <a:gd name="connsiteY920" fmla="*/ 2529840 h 2612594"/>
                            <a:gd name="connsiteX921" fmla="*/ 996480 w 2647519"/>
                            <a:gd name="connsiteY921" fmla="*/ 2522220 h 2612594"/>
                            <a:gd name="connsiteX922" fmla="*/ 964095 w 2647519"/>
                            <a:gd name="connsiteY922" fmla="*/ 2516505 h 2612594"/>
                            <a:gd name="connsiteX923" fmla="*/ 925043 w 2647519"/>
                            <a:gd name="connsiteY923" fmla="*/ 2498407 h 2612594"/>
                            <a:gd name="connsiteX924" fmla="*/ 876465 w 2647519"/>
                            <a:gd name="connsiteY924" fmla="*/ 2480310 h 2612594"/>
                            <a:gd name="connsiteX925" fmla="*/ 825983 w 2647519"/>
                            <a:gd name="connsiteY925" fmla="*/ 2460307 h 2612594"/>
                            <a:gd name="connsiteX926" fmla="*/ 834555 w 2647519"/>
                            <a:gd name="connsiteY926" fmla="*/ 2453640 h 2612594"/>
                            <a:gd name="connsiteX927" fmla="*/ 869798 w 2647519"/>
                            <a:gd name="connsiteY927" fmla="*/ 2460307 h 2612594"/>
                            <a:gd name="connsiteX928" fmla="*/ 885038 w 2647519"/>
                            <a:gd name="connsiteY928" fmla="*/ 2473642 h 2612594"/>
                            <a:gd name="connsiteX929" fmla="*/ 937425 w 2647519"/>
                            <a:gd name="connsiteY929" fmla="*/ 2488882 h 2612594"/>
                            <a:gd name="connsiteX930" fmla="*/ 1041248 w 2647519"/>
                            <a:gd name="connsiteY930" fmla="*/ 2515552 h 2612594"/>
                            <a:gd name="connsiteX931" fmla="*/ 1066965 w 2647519"/>
                            <a:gd name="connsiteY931" fmla="*/ 2520315 h 2612594"/>
                            <a:gd name="connsiteX932" fmla="*/ 1094588 w 2647519"/>
                            <a:gd name="connsiteY932" fmla="*/ 2525077 h 2612594"/>
                            <a:gd name="connsiteX933" fmla="*/ 1125068 w 2647519"/>
                            <a:gd name="connsiteY933" fmla="*/ 2531745 h 2612594"/>
                            <a:gd name="connsiteX934" fmla="*/ 1158657 w 2647519"/>
                            <a:gd name="connsiteY934" fmla="*/ 2539008 h 2612594"/>
                            <a:gd name="connsiteX935" fmla="*/ 1161262 w 2647519"/>
                            <a:gd name="connsiteY935" fmla="*/ 2538412 h 2612594"/>
                            <a:gd name="connsiteX936" fmla="*/ 1192695 w 2647519"/>
                            <a:gd name="connsiteY936" fmla="*/ 2543175 h 2612594"/>
                            <a:gd name="connsiteX937" fmla="*/ 1193647 w 2647519"/>
                            <a:gd name="connsiteY937" fmla="*/ 2541270 h 2612594"/>
                            <a:gd name="connsiteX938" fmla="*/ 1239367 w 2647519"/>
                            <a:gd name="connsiteY938" fmla="*/ 2543175 h 2612594"/>
                            <a:gd name="connsiteX939" fmla="*/ 1246987 w 2647519"/>
                            <a:gd name="connsiteY939" fmla="*/ 2544127 h 2612594"/>
                            <a:gd name="connsiteX940" fmla="*/ 1317472 w 2647519"/>
                            <a:gd name="connsiteY940" fmla="*/ 2544127 h 2612594"/>
                            <a:gd name="connsiteX941" fmla="*/ 1368907 w 2647519"/>
                            <a:gd name="connsiteY941" fmla="*/ 2546032 h 2612594"/>
                            <a:gd name="connsiteX942" fmla="*/ 1429867 w 2647519"/>
                            <a:gd name="connsiteY942" fmla="*/ 2541270 h 2612594"/>
                            <a:gd name="connsiteX943" fmla="*/ 1437487 w 2647519"/>
                            <a:gd name="connsiteY943" fmla="*/ 2541270 h 2612594"/>
                            <a:gd name="connsiteX944" fmla="*/ 1440345 w 2647519"/>
                            <a:gd name="connsiteY944" fmla="*/ 2548890 h 2612594"/>
                            <a:gd name="connsiteX945" fmla="*/ 1500352 w 2647519"/>
                            <a:gd name="connsiteY945" fmla="*/ 2541270 h 2612594"/>
                            <a:gd name="connsiteX946" fmla="*/ 1540357 w 2647519"/>
                            <a:gd name="connsiteY946" fmla="*/ 2531745 h 2612594"/>
                            <a:gd name="connsiteX947" fmla="*/ 1563217 w 2647519"/>
                            <a:gd name="connsiteY947" fmla="*/ 2527935 h 2612594"/>
                            <a:gd name="connsiteX948" fmla="*/ 1577505 w 2647519"/>
                            <a:gd name="connsiteY948" fmla="*/ 2526030 h 2612594"/>
                            <a:gd name="connsiteX949" fmla="*/ 1608937 w 2647519"/>
                            <a:gd name="connsiteY949" fmla="*/ 2518410 h 2612594"/>
                            <a:gd name="connsiteX950" fmla="*/ 1634655 w 2647519"/>
                            <a:gd name="connsiteY950" fmla="*/ 2512695 h 2612594"/>
                            <a:gd name="connsiteX951" fmla="*/ 1660372 w 2647519"/>
                            <a:gd name="connsiteY951" fmla="*/ 2506027 h 2612594"/>
                            <a:gd name="connsiteX952" fmla="*/ 1707545 w 2647519"/>
                            <a:gd name="connsiteY952" fmla="*/ 2497863 h 2612594"/>
                            <a:gd name="connsiteX953" fmla="*/ 1713713 w 2647519"/>
                            <a:gd name="connsiteY953" fmla="*/ 2495550 h 2612594"/>
                            <a:gd name="connsiteX954" fmla="*/ 1664183 w 2647519"/>
                            <a:gd name="connsiteY954" fmla="*/ 2504122 h 2612594"/>
                            <a:gd name="connsiteX955" fmla="*/ 1638465 w 2647519"/>
                            <a:gd name="connsiteY955" fmla="*/ 2510790 h 2612594"/>
                            <a:gd name="connsiteX956" fmla="*/ 1612748 w 2647519"/>
                            <a:gd name="connsiteY956" fmla="*/ 2516505 h 2612594"/>
                            <a:gd name="connsiteX957" fmla="*/ 1581315 w 2647519"/>
                            <a:gd name="connsiteY957" fmla="*/ 2524125 h 2612594"/>
                            <a:gd name="connsiteX958" fmla="*/ 1567028 w 2647519"/>
                            <a:gd name="connsiteY958" fmla="*/ 2526030 h 2612594"/>
                            <a:gd name="connsiteX959" fmla="*/ 1544168 w 2647519"/>
                            <a:gd name="connsiteY959" fmla="*/ 2529840 h 2612594"/>
                            <a:gd name="connsiteX960" fmla="*/ 1482255 w 2647519"/>
                            <a:gd name="connsiteY960" fmla="*/ 2535555 h 2612594"/>
                            <a:gd name="connsiteX961" fmla="*/ 1440345 w 2647519"/>
                            <a:gd name="connsiteY961" fmla="*/ 2539365 h 2612594"/>
                            <a:gd name="connsiteX962" fmla="*/ 1432725 w 2647519"/>
                            <a:gd name="connsiteY962" fmla="*/ 2539365 h 2612594"/>
                            <a:gd name="connsiteX963" fmla="*/ 1371765 w 2647519"/>
                            <a:gd name="connsiteY963" fmla="*/ 2544127 h 2612594"/>
                            <a:gd name="connsiteX964" fmla="*/ 1320330 w 2647519"/>
                            <a:gd name="connsiteY964" fmla="*/ 2542222 h 2612594"/>
                            <a:gd name="connsiteX965" fmla="*/ 1249845 w 2647519"/>
                            <a:gd name="connsiteY965" fmla="*/ 2542222 h 2612594"/>
                            <a:gd name="connsiteX966" fmla="*/ 1242225 w 2647519"/>
                            <a:gd name="connsiteY966" fmla="*/ 2541270 h 2612594"/>
                            <a:gd name="connsiteX967" fmla="*/ 1212698 w 2647519"/>
                            <a:gd name="connsiteY967" fmla="*/ 2528887 h 2612594"/>
                            <a:gd name="connsiteX968" fmla="*/ 1196505 w 2647519"/>
                            <a:gd name="connsiteY968" fmla="*/ 2539365 h 2612594"/>
                            <a:gd name="connsiteX969" fmla="*/ 1196464 w 2647519"/>
                            <a:gd name="connsiteY969" fmla="*/ 2539447 h 2612594"/>
                            <a:gd name="connsiteX970" fmla="*/ 1209840 w 2647519"/>
                            <a:gd name="connsiteY970" fmla="*/ 2530792 h 2612594"/>
                            <a:gd name="connsiteX971" fmla="*/ 1239368 w 2647519"/>
                            <a:gd name="connsiteY971" fmla="*/ 2543174 h 2612594"/>
                            <a:gd name="connsiteX972" fmla="*/ 1193648 w 2647519"/>
                            <a:gd name="connsiteY972" fmla="*/ 2541269 h 2612594"/>
                            <a:gd name="connsiteX973" fmla="*/ 1194008 w 2647519"/>
                            <a:gd name="connsiteY973" fmla="*/ 2541036 h 2612594"/>
                            <a:gd name="connsiteX974" fmla="*/ 1164120 w 2647519"/>
                            <a:gd name="connsiteY974" fmla="*/ 2536507 h 2612594"/>
                            <a:gd name="connsiteX975" fmla="*/ 1128878 w 2647519"/>
                            <a:gd name="connsiteY975" fmla="*/ 2528887 h 2612594"/>
                            <a:gd name="connsiteX976" fmla="*/ 1098398 w 2647519"/>
                            <a:gd name="connsiteY976" fmla="*/ 2522220 h 2612594"/>
                            <a:gd name="connsiteX977" fmla="*/ 1070775 w 2647519"/>
                            <a:gd name="connsiteY977" fmla="*/ 2517457 h 2612594"/>
                            <a:gd name="connsiteX978" fmla="*/ 1045058 w 2647519"/>
                            <a:gd name="connsiteY978" fmla="*/ 2512695 h 2612594"/>
                            <a:gd name="connsiteX979" fmla="*/ 941235 w 2647519"/>
                            <a:gd name="connsiteY979" fmla="*/ 2486025 h 2612594"/>
                            <a:gd name="connsiteX980" fmla="*/ 888848 w 2647519"/>
                            <a:gd name="connsiteY980" fmla="*/ 2470785 h 2612594"/>
                            <a:gd name="connsiteX981" fmla="*/ 873608 w 2647519"/>
                            <a:gd name="connsiteY981" fmla="*/ 2457450 h 2612594"/>
                            <a:gd name="connsiteX982" fmla="*/ 838365 w 2647519"/>
                            <a:gd name="connsiteY982" fmla="*/ 2450782 h 2612594"/>
                            <a:gd name="connsiteX983" fmla="*/ 785978 w 2647519"/>
                            <a:gd name="connsiteY983" fmla="*/ 2424112 h 2612594"/>
                            <a:gd name="connsiteX984" fmla="*/ 770738 w 2647519"/>
                            <a:gd name="connsiteY984" fmla="*/ 2425065 h 2612594"/>
                            <a:gd name="connsiteX985" fmla="*/ 716445 w 2647519"/>
                            <a:gd name="connsiteY985" fmla="*/ 2397442 h 2612594"/>
                            <a:gd name="connsiteX986" fmla="*/ 706920 w 2647519"/>
                            <a:gd name="connsiteY986" fmla="*/ 2380297 h 2612594"/>
                            <a:gd name="connsiteX987" fmla="*/ 708825 w 2647519"/>
                            <a:gd name="connsiteY987" fmla="*/ 2379345 h 2612594"/>
                            <a:gd name="connsiteX988" fmla="*/ 742163 w 2647519"/>
                            <a:gd name="connsiteY988" fmla="*/ 2397442 h 2612594"/>
                            <a:gd name="connsiteX989" fmla="*/ 775500 w 2647519"/>
                            <a:gd name="connsiteY989" fmla="*/ 2415540 h 2612594"/>
                            <a:gd name="connsiteX990" fmla="*/ 785025 w 2647519"/>
                            <a:gd name="connsiteY990" fmla="*/ 2409825 h 2612594"/>
                            <a:gd name="connsiteX991" fmla="*/ 745973 w 2647519"/>
                            <a:gd name="connsiteY991" fmla="*/ 2384107 h 2612594"/>
                            <a:gd name="connsiteX992" fmla="*/ 713588 w 2647519"/>
                            <a:gd name="connsiteY992" fmla="*/ 2369820 h 2612594"/>
                            <a:gd name="connsiteX993" fmla="*/ 668820 w 2647519"/>
                            <a:gd name="connsiteY993" fmla="*/ 2344102 h 2612594"/>
                            <a:gd name="connsiteX994" fmla="*/ 630720 w 2647519"/>
                            <a:gd name="connsiteY994" fmla="*/ 2319337 h 2612594"/>
                            <a:gd name="connsiteX995" fmla="*/ 570713 w 2647519"/>
                            <a:gd name="connsiteY995" fmla="*/ 2293620 h 2612594"/>
                            <a:gd name="connsiteX996" fmla="*/ 547853 w 2647519"/>
                            <a:gd name="connsiteY996" fmla="*/ 2274570 h 2612594"/>
                            <a:gd name="connsiteX997" fmla="*/ 552615 w 2647519"/>
                            <a:gd name="connsiteY997" fmla="*/ 2272665 h 2612594"/>
                            <a:gd name="connsiteX998" fmla="*/ 575475 w 2647519"/>
                            <a:gd name="connsiteY998" fmla="*/ 2279332 h 2612594"/>
                            <a:gd name="connsiteX999" fmla="*/ 527850 w 2647519"/>
                            <a:gd name="connsiteY999" fmla="*/ 2229802 h 2612594"/>
                            <a:gd name="connsiteX1000" fmla="*/ 501180 w 2647519"/>
                            <a:gd name="connsiteY1000" fmla="*/ 2207895 h 2612594"/>
                            <a:gd name="connsiteX1001" fmla="*/ 476415 w 2647519"/>
                            <a:gd name="connsiteY1001" fmla="*/ 2185987 h 2612594"/>
                            <a:gd name="connsiteX1002" fmla="*/ 444983 w 2647519"/>
                            <a:gd name="connsiteY1002" fmla="*/ 2160270 h 2612594"/>
                            <a:gd name="connsiteX1003" fmla="*/ 399263 w 2647519"/>
                            <a:gd name="connsiteY1003" fmla="*/ 2109787 h 2612594"/>
                            <a:gd name="connsiteX1004" fmla="*/ 396126 w 2647519"/>
                            <a:gd name="connsiteY1004" fmla="*/ 2099983 h 2612594"/>
                            <a:gd name="connsiteX1005" fmla="*/ 386880 w 2647519"/>
                            <a:gd name="connsiteY1005" fmla="*/ 2090737 h 2612594"/>
                            <a:gd name="connsiteX1006" fmla="*/ 355448 w 2647519"/>
                            <a:gd name="connsiteY1006" fmla="*/ 2056447 h 2612594"/>
                            <a:gd name="connsiteX1007" fmla="*/ 351638 w 2647519"/>
                            <a:gd name="connsiteY1007" fmla="*/ 2039302 h 2612594"/>
                            <a:gd name="connsiteX1008" fmla="*/ 339255 w 2647519"/>
                            <a:gd name="connsiteY1008" fmla="*/ 2022157 h 2612594"/>
                            <a:gd name="connsiteX1009" fmla="*/ 337780 w 2647519"/>
                            <a:gd name="connsiteY1009" fmla="*/ 2019844 h 2612594"/>
                            <a:gd name="connsiteX1010" fmla="*/ 323062 w 2647519"/>
                            <a:gd name="connsiteY1010" fmla="*/ 2009774 h 2612594"/>
                            <a:gd name="connsiteX1011" fmla="*/ 294487 w 2647519"/>
                            <a:gd name="connsiteY1011" fmla="*/ 1968817 h 2612594"/>
                            <a:gd name="connsiteX1012" fmla="*/ 278295 w 2647519"/>
                            <a:gd name="connsiteY1012" fmla="*/ 1930717 h 2612594"/>
                            <a:gd name="connsiteX1013" fmla="*/ 276390 w 2647519"/>
                            <a:gd name="connsiteY1013" fmla="*/ 1930717 h 2612594"/>
                            <a:gd name="connsiteX1014" fmla="*/ 254483 w 2647519"/>
                            <a:gd name="connsiteY1014" fmla="*/ 1888807 h 2612594"/>
                            <a:gd name="connsiteX1015" fmla="*/ 233528 w 2647519"/>
                            <a:gd name="connsiteY1015" fmla="*/ 1846897 h 2612594"/>
                            <a:gd name="connsiteX1016" fmla="*/ 211620 w 2647519"/>
                            <a:gd name="connsiteY1016" fmla="*/ 1798320 h 2612594"/>
                            <a:gd name="connsiteX1017" fmla="*/ 191618 w 2647519"/>
                            <a:gd name="connsiteY1017" fmla="*/ 1748790 h 2612594"/>
                            <a:gd name="connsiteX1018" fmla="*/ 211620 w 2647519"/>
                            <a:gd name="connsiteY1018" fmla="*/ 1782127 h 2612594"/>
                            <a:gd name="connsiteX1019" fmla="*/ 231623 w 2647519"/>
                            <a:gd name="connsiteY1019" fmla="*/ 1824037 h 2612594"/>
                            <a:gd name="connsiteX1020" fmla="*/ 238290 w 2647519"/>
                            <a:gd name="connsiteY1020" fmla="*/ 1846897 h 2612594"/>
                            <a:gd name="connsiteX1021" fmla="*/ 241046 w 2647519"/>
                            <a:gd name="connsiteY1021" fmla="*/ 1850938 h 2612594"/>
                            <a:gd name="connsiteX1022" fmla="*/ 237654 w 2647519"/>
                            <a:gd name="connsiteY1022" fmla="*/ 1833303 h 2612594"/>
                            <a:gd name="connsiteX1023" fmla="*/ 228809 w 2647519"/>
                            <a:gd name="connsiteY1023" fmla="*/ 1817250 h 2612594"/>
                            <a:gd name="connsiteX1024" fmla="*/ 214411 w 2647519"/>
                            <a:gd name="connsiteY1024" fmla="*/ 1784874 h 2612594"/>
                            <a:gd name="connsiteX1025" fmla="*/ 197332 w 2647519"/>
                            <a:gd name="connsiteY1025" fmla="*/ 1756409 h 2612594"/>
                            <a:gd name="connsiteX1026" fmla="*/ 176377 w 2647519"/>
                            <a:gd name="connsiteY1026" fmla="*/ 1699259 h 2612594"/>
                            <a:gd name="connsiteX1027" fmla="*/ 158424 w 2647519"/>
                            <a:gd name="connsiteY1027" fmla="*/ 1640674 h 2612594"/>
                            <a:gd name="connsiteX1028" fmla="*/ 152529 w 2647519"/>
                            <a:gd name="connsiteY1028" fmla="*/ 1623596 h 2612594"/>
                            <a:gd name="connsiteX1029" fmla="*/ 126853 w 2647519"/>
                            <a:gd name="connsiteY1029" fmla="*/ 1521108 h 2612594"/>
                            <a:gd name="connsiteX1030" fmla="*/ 115498 w 2647519"/>
                            <a:gd name="connsiteY1030" fmla="*/ 1446707 h 2612594"/>
                            <a:gd name="connsiteX1031" fmla="*/ 115417 w 2647519"/>
                            <a:gd name="connsiteY1031" fmla="*/ 1448752 h 2612594"/>
                            <a:gd name="connsiteX1032" fmla="*/ 116370 w 2647519"/>
                            <a:gd name="connsiteY1032" fmla="*/ 1463992 h 2612594"/>
                            <a:gd name="connsiteX1033" fmla="*/ 121132 w 2647519"/>
                            <a:gd name="connsiteY1033" fmla="*/ 1499235 h 2612594"/>
                            <a:gd name="connsiteX1034" fmla="*/ 126847 w 2647519"/>
                            <a:gd name="connsiteY1034" fmla="*/ 1535430 h 2612594"/>
                            <a:gd name="connsiteX1035" fmla="*/ 117322 w 2647519"/>
                            <a:gd name="connsiteY1035" fmla="*/ 1503997 h 2612594"/>
                            <a:gd name="connsiteX1036" fmla="*/ 110655 w 2647519"/>
                            <a:gd name="connsiteY1036" fmla="*/ 1463992 h 2612594"/>
                            <a:gd name="connsiteX1037" fmla="*/ 103035 w 2647519"/>
                            <a:gd name="connsiteY1037" fmla="*/ 1463992 h 2612594"/>
                            <a:gd name="connsiteX1038" fmla="*/ 98272 w 2647519"/>
                            <a:gd name="connsiteY1038" fmla="*/ 1427797 h 2612594"/>
                            <a:gd name="connsiteX1039" fmla="*/ 91605 w 2647519"/>
                            <a:gd name="connsiteY1039" fmla="*/ 1404937 h 2612594"/>
                            <a:gd name="connsiteX1040" fmla="*/ 85890 w 2647519"/>
                            <a:gd name="connsiteY1040" fmla="*/ 1383030 h 2612594"/>
                            <a:gd name="connsiteX1041" fmla="*/ 69697 w 2647519"/>
                            <a:gd name="connsiteY1041" fmla="*/ 1365885 h 2612594"/>
                            <a:gd name="connsiteX1042" fmla="*/ 64935 w 2647519"/>
                            <a:gd name="connsiteY1042" fmla="*/ 1365885 h 2612594"/>
                            <a:gd name="connsiteX1043" fmla="*/ 60172 w 2647519"/>
                            <a:gd name="connsiteY1043" fmla="*/ 1342072 h 2612594"/>
                            <a:gd name="connsiteX1044" fmla="*/ 58267 w 2647519"/>
                            <a:gd name="connsiteY1044" fmla="*/ 1311592 h 2612594"/>
                            <a:gd name="connsiteX1045" fmla="*/ 62077 w 2647519"/>
                            <a:gd name="connsiteY1045" fmla="*/ 1268730 h 2612594"/>
                            <a:gd name="connsiteX1046" fmla="*/ 63982 w 2647519"/>
                            <a:gd name="connsiteY1046" fmla="*/ 1253490 h 2612594"/>
                            <a:gd name="connsiteX1047" fmla="*/ 67226 w 2647519"/>
                            <a:gd name="connsiteY1047" fmla="*/ 1243037 h 2612594"/>
                            <a:gd name="connsiteX1048" fmla="*/ 65649 w 2647519"/>
                            <a:gd name="connsiteY1048" fmla="*/ 1219200 h 2612594"/>
                            <a:gd name="connsiteX1049" fmla="*/ 67792 w 2647519"/>
                            <a:gd name="connsiteY1049" fmla="*/ 1183957 h 2612594"/>
                            <a:gd name="connsiteX1050" fmla="*/ 71602 w 2647519"/>
                            <a:gd name="connsiteY1050" fmla="*/ 1176814 h 2612594"/>
                            <a:gd name="connsiteX1051" fmla="*/ 71602 w 2647519"/>
                            <a:gd name="connsiteY1051" fmla="*/ 1172527 h 2612594"/>
                            <a:gd name="connsiteX1052" fmla="*/ 63982 w 2647519"/>
                            <a:gd name="connsiteY1052" fmla="*/ 1186815 h 2612594"/>
                            <a:gd name="connsiteX1053" fmla="*/ 57315 w 2647519"/>
                            <a:gd name="connsiteY1053" fmla="*/ 1177290 h 2612594"/>
                            <a:gd name="connsiteX1054" fmla="*/ 44932 w 2647519"/>
                            <a:gd name="connsiteY1054" fmla="*/ 1160145 h 2612594"/>
                            <a:gd name="connsiteX1055" fmla="*/ 42670 w 2647519"/>
                            <a:gd name="connsiteY1055" fmla="*/ 1146572 h 2612594"/>
                            <a:gd name="connsiteX1056" fmla="*/ 42075 w 2647519"/>
                            <a:gd name="connsiteY1056" fmla="*/ 1147762 h 2612594"/>
                            <a:gd name="connsiteX1057" fmla="*/ 38265 w 2647519"/>
                            <a:gd name="connsiteY1057" fmla="*/ 1185862 h 2612594"/>
                            <a:gd name="connsiteX1058" fmla="*/ 35407 w 2647519"/>
                            <a:gd name="connsiteY1058" fmla="*/ 1223962 h 2612594"/>
                            <a:gd name="connsiteX1059" fmla="*/ 32550 w 2647519"/>
                            <a:gd name="connsiteY1059" fmla="*/ 1253490 h 2612594"/>
                            <a:gd name="connsiteX1060" fmla="*/ 32550 w 2647519"/>
                            <a:gd name="connsiteY1060" fmla="*/ 1314449 h 2612594"/>
                            <a:gd name="connsiteX1061" fmla="*/ 33502 w 2647519"/>
                            <a:gd name="connsiteY1061" fmla="*/ 1345882 h 2612594"/>
                            <a:gd name="connsiteX1062" fmla="*/ 35407 w 2647519"/>
                            <a:gd name="connsiteY1062" fmla="*/ 1377314 h 2612594"/>
                            <a:gd name="connsiteX1063" fmla="*/ 26835 w 2647519"/>
                            <a:gd name="connsiteY1063" fmla="*/ 1406842 h 2612594"/>
                            <a:gd name="connsiteX1064" fmla="*/ 24930 w 2647519"/>
                            <a:gd name="connsiteY1064" fmla="*/ 1406842 h 2612594"/>
                            <a:gd name="connsiteX1065" fmla="*/ 19215 w 2647519"/>
                            <a:gd name="connsiteY1065" fmla="*/ 1349692 h 2612594"/>
                            <a:gd name="connsiteX1066" fmla="*/ 19215 w 2647519"/>
                            <a:gd name="connsiteY1066" fmla="*/ 1290637 h 2612594"/>
                            <a:gd name="connsiteX1067" fmla="*/ 23977 w 2647519"/>
                            <a:gd name="connsiteY1067" fmla="*/ 1244917 h 2612594"/>
                            <a:gd name="connsiteX1068" fmla="*/ 32546 w 2647519"/>
                            <a:gd name="connsiteY1068" fmla="*/ 1253485 h 2612594"/>
                            <a:gd name="connsiteX1069" fmla="*/ 24930 w 2647519"/>
                            <a:gd name="connsiteY1069" fmla="*/ 1243965 h 2612594"/>
                            <a:gd name="connsiteX1070" fmla="*/ 23025 w 2647519"/>
                            <a:gd name="connsiteY1070" fmla="*/ 1209675 h 2612594"/>
                            <a:gd name="connsiteX1071" fmla="*/ 24930 w 2647519"/>
                            <a:gd name="connsiteY1071" fmla="*/ 1157287 h 2612594"/>
                            <a:gd name="connsiteX1072" fmla="*/ 25882 w 2647519"/>
                            <a:gd name="connsiteY1072" fmla="*/ 1143000 h 2612594"/>
                            <a:gd name="connsiteX1073" fmla="*/ 28740 w 2647519"/>
                            <a:gd name="connsiteY1073" fmla="*/ 1119187 h 2612594"/>
                            <a:gd name="connsiteX1074" fmla="*/ 40170 w 2647519"/>
                            <a:gd name="connsiteY1074" fmla="*/ 1076325 h 2612594"/>
                            <a:gd name="connsiteX1075" fmla="*/ 45865 w 2647519"/>
                            <a:gd name="connsiteY1075" fmla="*/ 1047851 h 2612594"/>
                            <a:gd name="connsiteX1076" fmla="*/ 43980 w 2647519"/>
                            <a:gd name="connsiteY1076" fmla="*/ 1041082 h 2612594"/>
                            <a:gd name="connsiteX1077" fmla="*/ 37312 w 2647519"/>
                            <a:gd name="connsiteY1077" fmla="*/ 1079182 h 2612594"/>
                            <a:gd name="connsiteX1078" fmla="*/ 25882 w 2647519"/>
                            <a:gd name="connsiteY1078" fmla="*/ 1122045 h 2612594"/>
                            <a:gd name="connsiteX1079" fmla="*/ 23025 w 2647519"/>
                            <a:gd name="connsiteY1079" fmla="*/ 1145857 h 2612594"/>
                            <a:gd name="connsiteX1080" fmla="*/ 22072 w 2647519"/>
                            <a:gd name="connsiteY1080" fmla="*/ 1160145 h 2612594"/>
                            <a:gd name="connsiteX1081" fmla="*/ 20167 w 2647519"/>
                            <a:gd name="connsiteY1081" fmla="*/ 1212532 h 2612594"/>
                            <a:gd name="connsiteX1082" fmla="*/ 22072 w 2647519"/>
                            <a:gd name="connsiteY1082" fmla="*/ 1246822 h 2612594"/>
                            <a:gd name="connsiteX1083" fmla="*/ 17310 w 2647519"/>
                            <a:gd name="connsiteY1083" fmla="*/ 1292542 h 2612594"/>
                            <a:gd name="connsiteX1084" fmla="*/ 17310 w 2647519"/>
                            <a:gd name="connsiteY1084" fmla="*/ 1351597 h 2612594"/>
                            <a:gd name="connsiteX1085" fmla="*/ 23025 w 2647519"/>
                            <a:gd name="connsiteY1085" fmla="*/ 1408747 h 2612594"/>
                            <a:gd name="connsiteX1086" fmla="*/ 24930 w 2647519"/>
                            <a:gd name="connsiteY1086" fmla="*/ 1408747 h 2612594"/>
                            <a:gd name="connsiteX1087" fmla="*/ 37312 w 2647519"/>
                            <a:gd name="connsiteY1087" fmla="*/ 1463040 h 2612594"/>
                            <a:gd name="connsiteX1088" fmla="*/ 43980 w 2647519"/>
                            <a:gd name="connsiteY1088" fmla="*/ 1507807 h 2612594"/>
                            <a:gd name="connsiteX1089" fmla="*/ 58267 w 2647519"/>
                            <a:gd name="connsiteY1089" fmla="*/ 1553527 h 2612594"/>
                            <a:gd name="connsiteX1090" fmla="*/ 80770 w 2647519"/>
                            <a:gd name="connsiteY1090" fmla="*/ 1651843 h 2612594"/>
                            <a:gd name="connsiteX1091" fmla="*/ 82734 w 2647519"/>
                            <a:gd name="connsiteY1091" fmla="*/ 1670685 h 2612594"/>
                            <a:gd name="connsiteX1092" fmla="*/ 86843 w 2647519"/>
                            <a:gd name="connsiteY1092" fmla="*/ 1670685 h 2612594"/>
                            <a:gd name="connsiteX1093" fmla="*/ 107798 w 2647519"/>
                            <a:gd name="connsiteY1093" fmla="*/ 1721167 h 2612594"/>
                            <a:gd name="connsiteX1094" fmla="*/ 115418 w 2647519"/>
                            <a:gd name="connsiteY1094" fmla="*/ 1746885 h 2612594"/>
                            <a:gd name="connsiteX1095" fmla="*/ 101130 w 2647519"/>
                            <a:gd name="connsiteY1095" fmla="*/ 1724977 h 2612594"/>
                            <a:gd name="connsiteX1096" fmla="*/ 85890 w 2647519"/>
                            <a:gd name="connsiteY1096" fmla="*/ 1690687 h 2612594"/>
                            <a:gd name="connsiteX1097" fmla="*/ 84938 w 2647519"/>
                            <a:gd name="connsiteY1097" fmla="*/ 1700212 h 2612594"/>
                            <a:gd name="connsiteX1098" fmla="*/ 76651 w 2647519"/>
                            <a:gd name="connsiteY1098" fmla="*/ 1674524 h 2612594"/>
                            <a:gd name="connsiteX1099" fmla="*/ 70650 w 2647519"/>
                            <a:gd name="connsiteY1099" fmla="*/ 1675447 h 2612594"/>
                            <a:gd name="connsiteX1100" fmla="*/ 63982 w 2647519"/>
                            <a:gd name="connsiteY1100" fmla="*/ 1653540 h 2612594"/>
                            <a:gd name="connsiteX1101" fmla="*/ 41122 w 2647519"/>
                            <a:gd name="connsiteY1101" fmla="*/ 1601152 h 2612594"/>
                            <a:gd name="connsiteX1102" fmla="*/ 26835 w 2647519"/>
                            <a:gd name="connsiteY1102" fmla="*/ 1554480 h 2612594"/>
                            <a:gd name="connsiteX1103" fmla="*/ 25882 w 2647519"/>
                            <a:gd name="connsiteY1103" fmla="*/ 1515427 h 2612594"/>
                            <a:gd name="connsiteX1104" fmla="*/ 19215 w 2647519"/>
                            <a:gd name="connsiteY1104" fmla="*/ 1469707 h 2612594"/>
                            <a:gd name="connsiteX1105" fmla="*/ 14452 w 2647519"/>
                            <a:gd name="connsiteY1105" fmla="*/ 1423987 h 2612594"/>
                            <a:gd name="connsiteX1106" fmla="*/ 3975 w 2647519"/>
                            <a:gd name="connsiteY1106" fmla="*/ 1390650 h 2612594"/>
                            <a:gd name="connsiteX1107" fmla="*/ 10642 w 2647519"/>
                            <a:gd name="connsiteY1107" fmla="*/ 1213485 h 2612594"/>
                            <a:gd name="connsiteX1108" fmla="*/ 17310 w 2647519"/>
                            <a:gd name="connsiteY1108" fmla="*/ 1167765 h 2612594"/>
                            <a:gd name="connsiteX1109" fmla="*/ 11595 w 2647519"/>
                            <a:gd name="connsiteY1109" fmla="*/ 1143000 h 2612594"/>
                            <a:gd name="connsiteX1110" fmla="*/ 23025 w 2647519"/>
                            <a:gd name="connsiteY1110" fmla="*/ 1074420 h 2612594"/>
                            <a:gd name="connsiteX1111" fmla="*/ 25882 w 2647519"/>
                            <a:gd name="connsiteY1111" fmla="*/ 1058227 h 2612594"/>
                            <a:gd name="connsiteX1112" fmla="*/ 33502 w 2647519"/>
                            <a:gd name="connsiteY1112" fmla="*/ 1002982 h 2612594"/>
                            <a:gd name="connsiteX1113" fmla="*/ 53505 w 2647519"/>
                            <a:gd name="connsiteY1113" fmla="*/ 962977 h 2612594"/>
                            <a:gd name="connsiteX1114" fmla="*/ 48742 w 2647519"/>
                            <a:gd name="connsiteY1114" fmla="*/ 1017270 h 2612594"/>
                            <a:gd name="connsiteX1115" fmla="*/ 53503 w 2647519"/>
                            <a:gd name="connsiteY1115" fmla="*/ 1007964 h 2612594"/>
                            <a:gd name="connsiteX1116" fmla="*/ 56362 w 2647519"/>
                            <a:gd name="connsiteY1116" fmla="*/ 985718 h 2612594"/>
                            <a:gd name="connsiteX1117" fmla="*/ 57315 w 2647519"/>
                            <a:gd name="connsiteY1117" fmla="*/ 961072 h 2612594"/>
                            <a:gd name="connsiteX1118" fmla="*/ 65887 w 2647519"/>
                            <a:gd name="connsiteY1118" fmla="*/ 929639 h 2612594"/>
                            <a:gd name="connsiteX1119" fmla="*/ 79222 w 2647519"/>
                            <a:gd name="connsiteY1119" fmla="*/ 882014 h 2612594"/>
                            <a:gd name="connsiteX1120" fmla="*/ 95415 w 2647519"/>
                            <a:gd name="connsiteY1120" fmla="*/ 833437 h 2612594"/>
                            <a:gd name="connsiteX1121" fmla="*/ 96628 w 2647519"/>
                            <a:gd name="connsiteY1121" fmla="*/ 832072 h 2612594"/>
                            <a:gd name="connsiteX1122" fmla="*/ 103988 w 2647519"/>
                            <a:gd name="connsiteY1122" fmla="*/ 793432 h 2612594"/>
                            <a:gd name="connsiteX1123" fmla="*/ 114465 w 2647519"/>
                            <a:gd name="connsiteY1123" fmla="*/ 765809 h 2612594"/>
                            <a:gd name="connsiteX1124" fmla="*/ 126848 w 2647519"/>
                            <a:gd name="connsiteY1124" fmla="*/ 742949 h 2612594"/>
                            <a:gd name="connsiteX1125" fmla="*/ 151613 w 2647519"/>
                            <a:gd name="connsiteY1125" fmla="*/ 695324 h 2612594"/>
                            <a:gd name="connsiteX1126" fmla="*/ 171615 w 2647519"/>
                            <a:gd name="connsiteY1126" fmla="*/ 652462 h 2612594"/>
                            <a:gd name="connsiteX1127" fmla="*/ 200190 w 2647519"/>
                            <a:gd name="connsiteY1127" fmla="*/ 597217 h 2612594"/>
                            <a:gd name="connsiteX1128" fmla="*/ 221145 w 2647519"/>
                            <a:gd name="connsiteY1128" fmla="*/ 573404 h 2612594"/>
                            <a:gd name="connsiteX1129" fmla="*/ 238290 w 2647519"/>
                            <a:gd name="connsiteY1129" fmla="*/ 540067 h 2612594"/>
                            <a:gd name="connsiteX1130" fmla="*/ 252578 w 2647519"/>
                            <a:gd name="connsiteY1130" fmla="*/ 519112 h 2612594"/>
                            <a:gd name="connsiteX1131" fmla="*/ 267818 w 2647519"/>
                            <a:gd name="connsiteY1131" fmla="*/ 511492 h 2612594"/>
                            <a:gd name="connsiteX1132" fmla="*/ 271628 w 2647519"/>
                            <a:gd name="connsiteY1132" fmla="*/ 505777 h 2612594"/>
                            <a:gd name="connsiteX1133" fmla="*/ 286868 w 2647519"/>
                            <a:gd name="connsiteY1133" fmla="*/ 475297 h 2612594"/>
                            <a:gd name="connsiteX1134" fmla="*/ 316395 w 2647519"/>
                            <a:gd name="connsiteY1134" fmla="*/ 441007 h 2612594"/>
                            <a:gd name="connsiteX1135" fmla="*/ 317199 w 2647519"/>
                            <a:gd name="connsiteY1135" fmla="*/ 455339 h 2612594"/>
                            <a:gd name="connsiteX1136" fmla="*/ 315045 w 2647519"/>
                            <a:gd name="connsiteY1136" fmla="*/ 461363 h 2612594"/>
                            <a:gd name="connsiteX1137" fmla="*/ 345922 w 2647519"/>
                            <a:gd name="connsiteY1137" fmla="*/ 429577 h 2612594"/>
                            <a:gd name="connsiteX1138" fmla="*/ 361162 w 2647519"/>
                            <a:gd name="connsiteY1138" fmla="*/ 409575 h 2612594"/>
                            <a:gd name="connsiteX1139" fmla="*/ 381165 w 2647519"/>
                            <a:gd name="connsiteY1139" fmla="*/ 390525 h 2612594"/>
                            <a:gd name="connsiteX1140" fmla="*/ 382889 w 2647519"/>
                            <a:gd name="connsiteY1140" fmla="*/ 392440 h 2612594"/>
                            <a:gd name="connsiteX1141" fmla="*/ 382118 w 2647519"/>
                            <a:gd name="connsiteY1141" fmla="*/ 391477 h 2612594"/>
                            <a:gd name="connsiteX1142" fmla="*/ 406883 w 2647519"/>
                            <a:gd name="connsiteY1142" fmla="*/ 366712 h 2612594"/>
                            <a:gd name="connsiteX1143" fmla="*/ 431648 w 2647519"/>
                            <a:gd name="connsiteY1143" fmla="*/ 343852 h 2612594"/>
                            <a:gd name="connsiteX1144" fmla="*/ 458318 w 2647519"/>
                            <a:gd name="connsiteY1144" fmla="*/ 315277 h 2612594"/>
                            <a:gd name="connsiteX1145" fmla="*/ 495465 w 2647519"/>
                            <a:gd name="connsiteY1145" fmla="*/ 287654 h 2612594"/>
                            <a:gd name="connsiteX1146" fmla="*/ 535470 w 2647519"/>
                            <a:gd name="connsiteY1146" fmla="*/ 258127 h 2612594"/>
                            <a:gd name="connsiteX1147" fmla="*/ 559389 w 2647519"/>
                            <a:gd name="connsiteY1147" fmla="*/ 241440 h 2612594"/>
                            <a:gd name="connsiteX1148" fmla="*/ 575475 w 2647519"/>
                            <a:gd name="connsiteY1148" fmla="*/ 226694 h 2612594"/>
                            <a:gd name="connsiteX1149" fmla="*/ 604050 w 2647519"/>
                            <a:gd name="connsiteY1149" fmla="*/ 209549 h 2612594"/>
                            <a:gd name="connsiteX1150" fmla="*/ 634530 w 2647519"/>
                            <a:gd name="connsiteY1150" fmla="*/ 193357 h 2612594"/>
                            <a:gd name="connsiteX1151" fmla="*/ 638565 w 2647519"/>
                            <a:gd name="connsiteY1151" fmla="*/ 191282 h 2612594"/>
                            <a:gd name="connsiteX1152" fmla="*/ 648937 w 2647519"/>
                            <a:gd name="connsiteY1152" fmla="*/ 181094 h 2612594"/>
                            <a:gd name="connsiteX1153" fmla="*/ 665963 w 2647519"/>
                            <a:gd name="connsiteY1153" fmla="*/ 168592 h 2612594"/>
                            <a:gd name="connsiteX1154" fmla="*/ 684656 w 2647519"/>
                            <a:gd name="connsiteY1154" fmla="*/ 159067 h 2612594"/>
                            <a:gd name="connsiteX1155" fmla="*/ 697880 w 2647519"/>
                            <a:gd name="connsiteY1155" fmla="*/ 156023 h 2612594"/>
                            <a:gd name="connsiteX1156" fmla="*/ 700252 w 2647519"/>
                            <a:gd name="connsiteY1156" fmla="*/ 154304 h 2612594"/>
                            <a:gd name="connsiteX1157" fmla="*/ 959332 w 2647519"/>
                            <a:gd name="connsiteY1157" fmla="*/ 49529 h 2612594"/>
                            <a:gd name="connsiteX1158" fmla="*/ 968945 w 2647519"/>
                            <a:gd name="connsiteY1158" fmla="*/ 47439 h 2612594"/>
                            <a:gd name="connsiteX1159" fmla="*/ 995527 w 2647519"/>
                            <a:gd name="connsiteY1159" fmla="*/ 38099 h 2612594"/>
                            <a:gd name="connsiteX1160" fmla="*/ 1013863 w 2647519"/>
                            <a:gd name="connsiteY1160" fmla="*/ 34408 h 2612594"/>
                            <a:gd name="connsiteX1161" fmla="*/ 1023424 w 2647519"/>
                            <a:gd name="connsiteY1161" fmla="*/ 34327 h 2612594"/>
                            <a:gd name="connsiteX1162" fmla="*/ 1026960 w 2647519"/>
                            <a:gd name="connsiteY1162" fmla="*/ 33337 h 2612594"/>
                            <a:gd name="connsiteX1163" fmla="*/ 1244130 w 2647519"/>
                            <a:gd name="connsiteY1163" fmla="*/ 4762 h 2612594"/>
                            <a:gd name="connsiteX1164" fmla="*/ 1305804 w 2647519"/>
                            <a:gd name="connsiteY1164" fmla="*/ 4524 h 2612594"/>
                            <a:gd name="connsiteX1165" fmla="*/ 1371765 w 2647519"/>
                            <a:gd name="connsiteY1165" fmla="*/ 5714 h 2612594"/>
                            <a:gd name="connsiteX1166" fmla="*/ 1372993 w 2647519"/>
                            <a:gd name="connsiteY1166" fmla="*/ 6635 h 2612594"/>
                            <a:gd name="connsiteX1167" fmla="*/ 1405103 w 2647519"/>
                            <a:gd name="connsiteY1167" fmla="*/ 2857 h 2612594"/>
                            <a:gd name="connsiteX1168" fmla="*/ 1434630 w 2647519"/>
                            <a:gd name="connsiteY1168" fmla="*/ 7619 h 2612594"/>
                            <a:gd name="connsiteX1169" fmla="*/ 1464158 w 2647519"/>
                            <a:gd name="connsiteY1169" fmla="*/ 13334 h 2612594"/>
                            <a:gd name="connsiteX1170" fmla="*/ 1479392 w 2647519"/>
                            <a:gd name="connsiteY1170" fmla="*/ 16797 h 2612594"/>
                            <a:gd name="connsiteX1171" fmla="*/ 1463205 w 2647519"/>
                            <a:gd name="connsiteY1171" fmla="*/ 12382 h 2612594"/>
                            <a:gd name="connsiteX1172" fmla="*/ 1433677 w 2647519"/>
                            <a:gd name="connsiteY1172" fmla="*/ 6667 h 2612594"/>
                            <a:gd name="connsiteX1173" fmla="*/ 1404150 w 2647519"/>
                            <a:gd name="connsiteY1173" fmla="*/ 1905 h 2612594"/>
                            <a:gd name="connsiteX1174" fmla="*/ 1404150 w 2647519"/>
                            <a:gd name="connsiteY1174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4" y="2520821"/>
                              </a:moveTo>
                              <a:lnTo>
                                <a:pt x="1643880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3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2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6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3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4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6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1" y="2265793"/>
                              </a:lnTo>
                              <a:close/>
                              <a:moveTo>
                                <a:pt x="2099802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80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61" y="2217358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6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5" y="2175510"/>
                                <a:pt x="2187820" y="2174974"/>
                              </a:cubicBezTo>
                              <a:close/>
                              <a:moveTo>
                                <a:pt x="475386" y="2153525"/>
                              </a:moveTo>
                              <a:lnTo>
                                <a:pt x="477272" y="2155822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4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2" y="2051897"/>
                              </a:lnTo>
                              <a:lnTo>
                                <a:pt x="2291272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1" y="1790989"/>
                                <a:pt x="2407787" y="1830865"/>
                                <a:pt x="2386218" y="1869449"/>
                              </a:cubicBezTo>
                              <a:lnTo>
                                <a:pt x="2377660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5"/>
                              </a:lnTo>
                              <a:lnTo>
                                <a:pt x="2141046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900"/>
                              </a:lnTo>
                              <a:lnTo>
                                <a:pt x="2038960" y="2261093"/>
                              </a:lnTo>
                              <a:lnTo>
                                <a:pt x="2036092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0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1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8" y="2365909"/>
                              </a:lnTo>
                              <a:lnTo>
                                <a:pt x="1809483" y="2392922"/>
                              </a:lnTo>
                              <a:cubicBezTo>
                                <a:pt x="1768715" y="2410756"/>
                                <a:pt x="1726785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10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3" y="1686218"/>
                              </a:lnTo>
                              <a:lnTo>
                                <a:pt x="2513218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1" y="1451152"/>
                              </a:lnTo>
                              <a:lnTo>
                                <a:pt x="2586542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599181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6" y="1369207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7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0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0" y="383325"/>
                              </a:lnTo>
                              <a:lnTo>
                                <a:pt x="456651" y="391477"/>
                              </a:lnTo>
                              <a:lnTo>
                                <a:pt x="454684" y="394338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52" y="590631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4" y="394338"/>
                              </a:lnTo>
                              <a:lnTo>
                                <a:pt x="464430" y="383325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6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50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4" y="364272"/>
                                <a:pt x="504752" y="361295"/>
                              </a:cubicBezTo>
                              <a:lnTo>
                                <a:pt x="512657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8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8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3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5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7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3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9" y="483516"/>
                                <a:pt x="2540483" y="854556"/>
                                <a:pt x="2540483" y="1275397"/>
                              </a:cubicBezTo>
                              <a:lnTo>
                                <a:pt x="2540081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9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cubicBezTo>
                                <a:pt x="2525242" y="1820227"/>
                                <a:pt x="2519527" y="1823085"/>
                                <a:pt x="2514765" y="1824990"/>
                              </a:cubicBez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6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6" y="2155031"/>
                                <a:pt x="2319383" y="2160389"/>
                              </a:cubicBezTo>
                              <a:lnTo>
                                <a:pt x="2303230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5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1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4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60" y="2417870"/>
                              </a:lnTo>
                              <a:lnTo>
                                <a:pt x="1997979" y="2418995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80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6" y="1850938"/>
                              </a:lnTo>
                              <a:lnTo>
                                <a:pt x="237654" y="1833303"/>
                              </a:lnTo>
                              <a:lnTo>
                                <a:pt x="228809" y="1817250"/>
                              </a:lnTo>
                              <a:lnTo>
                                <a:pt x="214411" y="1784874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4" y="1640674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9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6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2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9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5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25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txbx>
                        <w:txbxContent>
                          <w:p w:rsidR="00E24FD6" w:rsidP="00E24FD6" w:rsidRDefault="00E24FD6" w14:paraId="079B219F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  <wps:wsp>
                      <wps:cNvPr id="22" name="Freeform: Shape 10"/>
                      <wps:cNvSpPr/>
                      <wps:spPr>
                        <a:xfrm rot="10800000" flipH="1">
                          <a:off x="6164895" y="10364045"/>
                          <a:ext cx="2013055" cy="1866074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4 w 2647519"/>
                            <a:gd name="connsiteY9" fmla="*/ 2520821 h 2612594"/>
                            <a:gd name="connsiteX10" fmla="*/ 1643880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3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2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3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4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6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1 w 2647519"/>
                            <a:gd name="connsiteY143" fmla="*/ 2265793 h 2612594"/>
                            <a:gd name="connsiteX144" fmla="*/ 2099802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80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61 w 2647519"/>
                            <a:gd name="connsiteY154" fmla="*/ 2217358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6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5 h 2612594"/>
                            <a:gd name="connsiteX166" fmla="*/ 477272 w 2647519"/>
                            <a:gd name="connsiteY166" fmla="*/ 2155822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78787 w 2647519"/>
                            <a:gd name="connsiteY180" fmla="*/ 2272865 h 2612594"/>
                            <a:gd name="connsiteX181" fmla="*/ 482130 w 2647519"/>
                            <a:gd name="connsiteY181" fmla="*/ 2274569 h 2612594"/>
                            <a:gd name="connsiteX182" fmla="*/ 492608 w 2647519"/>
                            <a:gd name="connsiteY182" fmla="*/ 2265997 h 2612594"/>
                            <a:gd name="connsiteX183" fmla="*/ 583095 w 2647519"/>
                            <a:gd name="connsiteY183" fmla="*/ 2337434 h 2612594"/>
                            <a:gd name="connsiteX184" fmla="*/ 564998 w 2647519"/>
                            <a:gd name="connsiteY184" fmla="*/ 2343149 h 2612594"/>
                            <a:gd name="connsiteX185" fmla="*/ 571665 w 2647519"/>
                            <a:gd name="connsiteY185" fmla="*/ 2347912 h 2612594"/>
                            <a:gd name="connsiteX186" fmla="*/ 544995 w 2647519"/>
                            <a:gd name="connsiteY186" fmla="*/ 2348864 h 2612594"/>
                            <a:gd name="connsiteX187" fmla="*/ 527850 w 2647519"/>
                            <a:gd name="connsiteY187" fmla="*/ 2337434 h 2612594"/>
                            <a:gd name="connsiteX188" fmla="*/ 511658 w 2647519"/>
                            <a:gd name="connsiteY188" fmla="*/ 2325052 h 2612594"/>
                            <a:gd name="connsiteX189" fmla="*/ 471653 w 2647519"/>
                            <a:gd name="connsiteY189" fmla="*/ 2291714 h 2612594"/>
                            <a:gd name="connsiteX190" fmla="*/ 434505 w 2647519"/>
                            <a:gd name="connsiteY190" fmla="*/ 2258377 h 2612594"/>
                            <a:gd name="connsiteX191" fmla="*/ 400215 w 2647519"/>
                            <a:gd name="connsiteY191" fmla="*/ 2225039 h 2612594"/>
                            <a:gd name="connsiteX192" fmla="*/ 384023 w 2647519"/>
                            <a:gd name="connsiteY192" fmla="*/ 2208847 h 2612594"/>
                            <a:gd name="connsiteX193" fmla="*/ 368783 w 2647519"/>
                            <a:gd name="connsiteY193" fmla="*/ 2191702 h 2612594"/>
                            <a:gd name="connsiteX194" fmla="*/ 374498 w 2647519"/>
                            <a:gd name="connsiteY194" fmla="*/ 2184082 h 2612594"/>
                            <a:gd name="connsiteX195" fmla="*/ 393548 w 2647519"/>
                            <a:gd name="connsiteY195" fmla="*/ 2201227 h 2612594"/>
                            <a:gd name="connsiteX196" fmla="*/ 414503 w 2647519"/>
                            <a:gd name="connsiteY196" fmla="*/ 2217419 h 2612594"/>
                            <a:gd name="connsiteX197" fmla="*/ 440220 w 2647519"/>
                            <a:gd name="connsiteY197" fmla="*/ 2245042 h 2612594"/>
                            <a:gd name="connsiteX198" fmla="*/ 442406 w 2647519"/>
                            <a:gd name="connsiteY198" fmla="*/ 2246917 h 2612594"/>
                            <a:gd name="connsiteX199" fmla="*/ 414503 w 2647519"/>
                            <a:gd name="connsiteY199" fmla="*/ 2217419 h 2612594"/>
                            <a:gd name="connsiteX200" fmla="*/ 394500 w 2647519"/>
                            <a:gd name="connsiteY200" fmla="*/ 2201227 h 2612594"/>
                            <a:gd name="connsiteX201" fmla="*/ 375450 w 2647519"/>
                            <a:gd name="connsiteY201" fmla="*/ 2184082 h 2612594"/>
                            <a:gd name="connsiteX202" fmla="*/ 354495 w 2647519"/>
                            <a:gd name="connsiteY202" fmla="*/ 2158364 h 2612594"/>
                            <a:gd name="connsiteX203" fmla="*/ 334493 w 2647519"/>
                            <a:gd name="connsiteY203" fmla="*/ 2131694 h 2612594"/>
                            <a:gd name="connsiteX204" fmla="*/ 2432850 w 2647519"/>
                            <a:gd name="connsiteY204" fmla="*/ 1980247 h 2612594"/>
                            <a:gd name="connsiteX205" fmla="*/ 2432367 w 2647519"/>
                            <a:gd name="connsiteY205" fmla="*/ 1980454 h 2612594"/>
                            <a:gd name="connsiteX206" fmla="*/ 2421964 w 2647519"/>
                            <a:gd name="connsiteY206" fmla="*/ 2005422 h 2612594"/>
                            <a:gd name="connsiteX207" fmla="*/ 2422850 w 2647519"/>
                            <a:gd name="connsiteY207" fmla="*/ 1860918 h 2612594"/>
                            <a:gd name="connsiteX208" fmla="*/ 2397608 w 2647519"/>
                            <a:gd name="connsiteY208" fmla="*/ 1897379 h 2612594"/>
                            <a:gd name="connsiteX209" fmla="*/ 2385225 w 2647519"/>
                            <a:gd name="connsiteY209" fmla="*/ 1920239 h 2612594"/>
                            <a:gd name="connsiteX210" fmla="*/ 2372843 w 2647519"/>
                            <a:gd name="connsiteY210" fmla="*/ 1941194 h 2612594"/>
                            <a:gd name="connsiteX211" fmla="*/ 2343315 w 2647519"/>
                            <a:gd name="connsiteY211" fmla="*/ 1980247 h 2612594"/>
                            <a:gd name="connsiteX212" fmla="*/ 2317598 w 2647519"/>
                            <a:gd name="connsiteY212" fmla="*/ 2019299 h 2612594"/>
                            <a:gd name="connsiteX213" fmla="*/ 2294738 w 2647519"/>
                            <a:gd name="connsiteY213" fmla="*/ 2050732 h 2612594"/>
                            <a:gd name="connsiteX214" fmla="*/ 2292832 w 2647519"/>
                            <a:gd name="connsiteY214" fmla="*/ 2051897 h 2612594"/>
                            <a:gd name="connsiteX215" fmla="*/ 2291272 w 2647519"/>
                            <a:gd name="connsiteY215" fmla="*/ 2054208 h 2612594"/>
                            <a:gd name="connsiteX216" fmla="*/ 2293785 w 2647519"/>
                            <a:gd name="connsiteY216" fmla="*/ 2052637 h 2612594"/>
                            <a:gd name="connsiteX217" fmla="*/ 2316645 w 2647519"/>
                            <a:gd name="connsiteY217" fmla="*/ 2021205 h 2612594"/>
                            <a:gd name="connsiteX218" fmla="*/ 2342363 w 2647519"/>
                            <a:gd name="connsiteY218" fmla="*/ 1982152 h 2612594"/>
                            <a:gd name="connsiteX219" fmla="*/ 2371890 w 2647519"/>
                            <a:gd name="connsiteY219" fmla="*/ 1943100 h 2612594"/>
                            <a:gd name="connsiteX220" fmla="*/ 2384273 w 2647519"/>
                            <a:gd name="connsiteY220" fmla="*/ 1922145 h 2612594"/>
                            <a:gd name="connsiteX221" fmla="*/ 2396655 w 2647519"/>
                            <a:gd name="connsiteY221" fmla="*/ 1899285 h 2612594"/>
                            <a:gd name="connsiteX222" fmla="*/ 2422373 w 2647519"/>
                            <a:gd name="connsiteY222" fmla="*/ 1862137 h 2612594"/>
                            <a:gd name="connsiteX223" fmla="*/ 2521433 w 2647519"/>
                            <a:gd name="connsiteY223" fmla="*/ 1847850 h 2612594"/>
                            <a:gd name="connsiteX224" fmla="*/ 2509050 w 2647519"/>
                            <a:gd name="connsiteY224" fmla="*/ 1884997 h 2612594"/>
                            <a:gd name="connsiteX225" fmla="*/ 2487143 w 2647519"/>
                            <a:gd name="connsiteY225" fmla="*/ 1925002 h 2612594"/>
                            <a:gd name="connsiteX226" fmla="*/ 2465235 w 2647519"/>
                            <a:gd name="connsiteY226" fmla="*/ 1965960 h 2612594"/>
                            <a:gd name="connsiteX227" fmla="*/ 2445233 w 2647519"/>
                            <a:gd name="connsiteY227" fmla="*/ 1991677 h 2612594"/>
                            <a:gd name="connsiteX228" fmla="*/ 2458568 w 2647519"/>
                            <a:gd name="connsiteY228" fmla="*/ 1965007 h 2612594"/>
                            <a:gd name="connsiteX229" fmla="*/ 2469998 w 2647519"/>
                            <a:gd name="connsiteY229" fmla="*/ 1938337 h 2612594"/>
                            <a:gd name="connsiteX230" fmla="*/ 2478570 w 2647519"/>
                            <a:gd name="connsiteY230" fmla="*/ 1924050 h 2612594"/>
                            <a:gd name="connsiteX231" fmla="*/ 2490000 w 2647519"/>
                            <a:gd name="connsiteY231" fmla="*/ 1905000 h 2612594"/>
                            <a:gd name="connsiteX232" fmla="*/ 2500478 w 2647519"/>
                            <a:gd name="connsiteY232" fmla="*/ 1885950 h 2612594"/>
                            <a:gd name="connsiteX233" fmla="*/ 2521433 w 2647519"/>
                            <a:gd name="connsiteY233" fmla="*/ 1847850 h 2612594"/>
                            <a:gd name="connsiteX234" fmla="*/ 2459780 w 2647519"/>
                            <a:gd name="connsiteY234" fmla="*/ 1766202 h 2612594"/>
                            <a:gd name="connsiteX235" fmla="*/ 2436660 w 2647519"/>
                            <a:gd name="connsiteY235" fmla="*/ 1806892 h 2612594"/>
                            <a:gd name="connsiteX236" fmla="*/ 2436235 w 2647519"/>
                            <a:gd name="connsiteY236" fmla="*/ 1807870 h 2612594"/>
                            <a:gd name="connsiteX237" fmla="*/ 2459520 w 2647519"/>
                            <a:gd name="connsiteY237" fmla="*/ 1766887 h 2612594"/>
                            <a:gd name="connsiteX238" fmla="*/ 2472460 w 2647519"/>
                            <a:gd name="connsiteY238" fmla="*/ 1674043 h 2612594"/>
                            <a:gd name="connsiteX239" fmla="*/ 2444672 w 2647519"/>
                            <a:gd name="connsiteY239" fmla="*/ 1749965 h 2612594"/>
                            <a:gd name="connsiteX240" fmla="*/ 2386218 w 2647519"/>
                            <a:gd name="connsiteY240" fmla="*/ 1869449 h 2612594"/>
                            <a:gd name="connsiteX241" fmla="*/ 2377660 w 2647519"/>
                            <a:gd name="connsiteY241" fmla="*/ 1882980 h 2612594"/>
                            <a:gd name="connsiteX242" fmla="*/ 2377605 w 2647519"/>
                            <a:gd name="connsiteY242" fmla="*/ 1883092 h 2612594"/>
                            <a:gd name="connsiteX243" fmla="*/ 2357602 w 2647519"/>
                            <a:gd name="connsiteY243" fmla="*/ 1917382 h 2612594"/>
                            <a:gd name="connsiteX244" fmla="*/ 2337600 w 2647519"/>
                            <a:gd name="connsiteY244" fmla="*/ 1954530 h 2612594"/>
                            <a:gd name="connsiteX245" fmla="*/ 2314740 w 2647519"/>
                            <a:gd name="connsiteY245" fmla="*/ 1983105 h 2612594"/>
                            <a:gd name="connsiteX246" fmla="*/ 2295690 w 2647519"/>
                            <a:gd name="connsiteY246" fmla="*/ 2015490 h 2612594"/>
                            <a:gd name="connsiteX247" fmla="*/ 2183295 w 2647519"/>
                            <a:gd name="connsiteY247" fmla="*/ 2142172 h 2612594"/>
                            <a:gd name="connsiteX248" fmla="*/ 2146147 w 2647519"/>
                            <a:gd name="connsiteY248" fmla="*/ 2173605 h 2612594"/>
                            <a:gd name="connsiteX249" fmla="*/ 2142583 w 2647519"/>
                            <a:gd name="connsiteY249" fmla="*/ 2176315 h 2612594"/>
                            <a:gd name="connsiteX250" fmla="*/ 2141046 w 2647519"/>
                            <a:gd name="connsiteY250" fmla="*/ 2177871 h 2612594"/>
                            <a:gd name="connsiteX251" fmla="*/ 2125512 w 2647519"/>
                            <a:gd name="connsiteY251" fmla="*/ 2190534 h 2612594"/>
                            <a:gd name="connsiteX252" fmla="*/ 2112810 w 2647519"/>
                            <a:gd name="connsiteY252" fmla="*/ 2205037 h 2612594"/>
                            <a:gd name="connsiteX253" fmla="*/ 2066137 w 2647519"/>
                            <a:gd name="connsiteY253" fmla="*/ 2240280 h 2612594"/>
                            <a:gd name="connsiteX254" fmla="*/ 2058824 w 2647519"/>
                            <a:gd name="connsiteY254" fmla="*/ 2244900 h 2612594"/>
                            <a:gd name="connsiteX255" fmla="*/ 2038960 w 2647519"/>
                            <a:gd name="connsiteY255" fmla="*/ 2261093 h 2612594"/>
                            <a:gd name="connsiteX256" fmla="*/ 2036092 w 2647519"/>
                            <a:gd name="connsiteY256" fmla="*/ 2262956 h 2612594"/>
                            <a:gd name="connsiteX257" fmla="*/ 2031847 w 2647519"/>
                            <a:gd name="connsiteY257" fmla="*/ 2266950 h 2612594"/>
                            <a:gd name="connsiteX258" fmla="*/ 1994700 w 2647519"/>
                            <a:gd name="connsiteY258" fmla="*/ 2291715 h 2612594"/>
                            <a:gd name="connsiteX259" fmla="*/ 1957552 w 2647519"/>
                            <a:gd name="connsiteY259" fmla="*/ 2314575 h 2612594"/>
                            <a:gd name="connsiteX260" fmla="*/ 1953300 w 2647519"/>
                            <a:gd name="connsiteY260" fmla="*/ 2316730 h 2612594"/>
                            <a:gd name="connsiteX261" fmla="*/ 1928148 w 2647519"/>
                            <a:gd name="connsiteY261" fmla="*/ 2333067 h 2612594"/>
                            <a:gd name="connsiteX262" fmla="*/ 1920351 w 2647519"/>
                            <a:gd name="connsiteY262" fmla="*/ 2337000 h 2612594"/>
                            <a:gd name="connsiteX263" fmla="*/ 1912785 w 2647519"/>
                            <a:gd name="connsiteY263" fmla="*/ 2342197 h 2612594"/>
                            <a:gd name="connsiteX264" fmla="*/ 1887067 w 2647519"/>
                            <a:gd name="connsiteY264" fmla="*/ 2356485 h 2612594"/>
                            <a:gd name="connsiteX265" fmla="*/ 1863038 w 2647519"/>
                            <a:gd name="connsiteY265" fmla="*/ 2365909 h 2612594"/>
                            <a:gd name="connsiteX266" fmla="*/ 1809483 w 2647519"/>
                            <a:gd name="connsiteY266" fmla="*/ 2392922 h 2612594"/>
                            <a:gd name="connsiteX267" fmla="*/ 1683836 w 2647519"/>
                            <a:gd name="connsiteY267" fmla="*/ 2439784 h 2612594"/>
                            <a:gd name="connsiteX268" fmla="*/ 1596280 w 2647519"/>
                            <a:gd name="connsiteY268" fmla="*/ 2462297 h 2612594"/>
                            <a:gd name="connsiteX269" fmla="*/ 1667040 w 2647519"/>
                            <a:gd name="connsiteY269" fmla="*/ 2448877 h 2612594"/>
                            <a:gd name="connsiteX270" fmla="*/ 1680375 w 2647519"/>
                            <a:gd name="connsiteY270" fmla="*/ 2446019 h 2612594"/>
                            <a:gd name="connsiteX271" fmla="*/ 1723237 w 2647519"/>
                            <a:gd name="connsiteY271" fmla="*/ 2430779 h 2612594"/>
                            <a:gd name="connsiteX272" fmla="*/ 1749907 w 2647519"/>
                            <a:gd name="connsiteY272" fmla="*/ 2422207 h 2612594"/>
                            <a:gd name="connsiteX273" fmla="*/ 1792770 w 2647519"/>
                            <a:gd name="connsiteY273" fmla="*/ 2400299 h 2612594"/>
                            <a:gd name="connsiteX274" fmla="*/ 1841347 w 2647519"/>
                            <a:gd name="connsiteY274" fmla="*/ 2383154 h 2612594"/>
                            <a:gd name="connsiteX275" fmla="*/ 1872470 w 2647519"/>
                            <a:gd name="connsiteY275" fmla="*/ 2370949 h 2612594"/>
                            <a:gd name="connsiteX276" fmla="*/ 1886115 w 2647519"/>
                            <a:gd name="connsiteY276" fmla="*/ 2363152 h 2612594"/>
                            <a:gd name="connsiteX277" fmla="*/ 1898496 w 2647519"/>
                            <a:gd name="connsiteY277" fmla="*/ 2359343 h 2612594"/>
                            <a:gd name="connsiteX278" fmla="*/ 1915642 w 2647519"/>
                            <a:gd name="connsiteY278" fmla="*/ 2349817 h 2612594"/>
                            <a:gd name="connsiteX279" fmla="*/ 1920147 w 2647519"/>
                            <a:gd name="connsiteY279" fmla="*/ 2346686 h 2612594"/>
                            <a:gd name="connsiteX280" fmla="*/ 1931835 w 2647519"/>
                            <a:gd name="connsiteY280" fmla="*/ 2335530 h 2612594"/>
                            <a:gd name="connsiteX281" fmla="*/ 1957552 w 2647519"/>
                            <a:gd name="connsiteY281" fmla="*/ 2320290 h 2612594"/>
                            <a:gd name="connsiteX282" fmla="*/ 1986810 w 2647519"/>
                            <a:gd name="connsiteY282" fmla="*/ 2305948 h 2612594"/>
                            <a:gd name="connsiteX283" fmla="*/ 1997557 w 2647519"/>
                            <a:gd name="connsiteY283" fmla="*/ 2299334 h 2612594"/>
                            <a:gd name="connsiteX284" fmla="*/ 2034705 w 2647519"/>
                            <a:gd name="connsiteY284" fmla="*/ 2274569 h 2612594"/>
                            <a:gd name="connsiteX285" fmla="*/ 2050897 w 2647519"/>
                            <a:gd name="connsiteY285" fmla="*/ 2259329 h 2612594"/>
                            <a:gd name="connsiteX286" fmla="*/ 2068995 w 2647519"/>
                            <a:gd name="connsiteY286" fmla="*/ 2247899 h 2612594"/>
                            <a:gd name="connsiteX287" fmla="*/ 2115667 w 2647519"/>
                            <a:gd name="connsiteY287" fmla="*/ 2212657 h 2612594"/>
                            <a:gd name="connsiteX288" fmla="*/ 2149005 w 2647519"/>
                            <a:gd name="connsiteY288" fmla="*/ 2181224 h 2612594"/>
                            <a:gd name="connsiteX289" fmla="*/ 2186152 w 2647519"/>
                            <a:gd name="connsiteY289" fmla="*/ 2149792 h 2612594"/>
                            <a:gd name="connsiteX290" fmla="*/ 2298547 w 2647519"/>
                            <a:gd name="connsiteY290" fmla="*/ 2023109 h 2612594"/>
                            <a:gd name="connsiteX291" fmla="*/ 2314015 w 2647519"/>
                            <a:gd name="connsiteY291" fmla="*/ 1996814 h 2612594"/>
                            <a:gd name="connsiteX292" fmla="*/ 2314740 w 2647519"/>
                            <a:gd name="connsiteY292" fmla="*/ 1994534 h 2612594"/>
                            <a:gd name="connsiteX293" fmla="*/ 2339505 w 2647519"/>
                            <a:gd name="connsiteY293" fmla="*/ 1956434 h 2612594"/>
                            <a:gd name="connsiteX294" fmla="*/ 2347125 w 2647519"/>
                            <a:gd name="connsiteY294" fmla="*/ 1945004 h 2612594"/>
                            <a:gd name="connsiteX295" fmla="*/ 2357257 w 2647519"/>
                            <a:gd name="connsiteY295" fmla="*/ 1930951 h 2612594"/>
                            <a:gd name="connsiteX296" fmla="*/ 2360460 w 2647519"/>
                            <a:gd name="connsiteY296" fmla="*/ 1925002 h 2612594"/>
                            <a:gd name="connsiteX297" fmla="*/ 2380462 w 2647519"/>
                            <a:gd name="connsiteY297" fmla="*/ 1890712 h 2612594"/>
                            <a:gd name="connsiteX298" fmla="*/ 2419515 w 2647519"/>
                            <a:gd name="connsiteY298" fmla="*/ 1809749 h 2612594"/>
                            <a:gd name="connsiteX299" fmla="*/ 2457615 w 2647519"/>
                            <a:gd name="connsiteY299" fmla="*/ 1723072 h 2612594"/>
                            <a:gd name="connsiteX300" fmla="*/ 2468807 w 2647519"/>
                            <a:gd name="connsiteY300" fmla="*/ 1687829 h 2612594"/>
                            <a:gd name="connsiteX301" fmla="*/ 2576677 w 2647519"/>
                            <a:gd name="connsiteY301" fmla="*/ 1589722 h 2612594"/>
                            <a:gd name="connsiteX302" fmla="*/ 2573820 w 2647519"/>
                            <a:gd name="connsiteY302" fmla="*/ 1591627 h 2612594"/>
                            <a:gd name="connsiteX303" fmla="*/ 2573820 w 2647519"/>
                            <a:gd name="connsiteY303" fmla="*/ 1591627 h 2612594"/>
                            <a:gd name="connsiteX304" fmla="*/ 2585674 w 2647519"/>
                            <a:gd name="connsiteY304" fmla="*/ 1533271 h 2612594"/>
                            <a:gd name="connsiteX305" fmla="*/ 2585332 w 2647519"/>
                            <a:gd name="connsiteY305" fmla="*/ 1534956 h 2612594"/>
                            <a:gd name="connsiteX306" fmla="*/ 2588107 w 2647519"/>
                            <a:gd name="connsiteY306" fmla="*/ 1538287 h 2612594"/>
                            <a:gd name="connsiteX307" fmla="*/ 2596680 w 2647519"/>
                            <a:gd name="connsiteY307" fmla="*/ 1547812 h 2612594"/>
                            <a:gd name="connsiteX308" fmla="*/ 2602395 w 2647519"/>
                            <a:gd name="connsiteY308" fmla="*/ 1544002 h 2612594"/>
                            <a:gd name="connsiteX309" fmla="*/ 2602539 w 2647519"/>
                            <a:gd name="connsiteY309" fmla="*/ 1543271 h 2612594"/>
                            <a:gd name="connsiteX310" fmla="*/ 2598585 w 2647519"/>
                            <a:gd name="connsiteY310" fmla="*/ 1545907 h 2612594"/>
                            <a:gd name="connsiteX311" fmla="*/ 2589060 w 2647519"/>
                            <a:gd name="connsiteY311" fmla="*/ 1537334 h 2612594"/>
                            <a:gd name="connsiteX312" fmla="*/ 2577184 w 2647519"/>
                            <a:gd name="connsiteY312" fmla="*/ 1425070 h 2612594"/>
                            <a:gd name="connsiteX313" fmla="*/ 2576519 w 2647519"/>
                            <a:gd name="connsiteY313" fmla="*/ 1425107 h 2612594"/>
                            <a:gd name="connsiteX314" fmla="*/ 2575314 w 2647519"/>
                            <a:gd name="connsiteY314" fmla="*/ 1425174 h 2612594"/>
                            <a:gd name="connsiteX315" fmla="*/ 2575725 w 2647519"/>
                            <a:gd name="connsiteY315" fmla="*/ 1429702 h 2612594"/>
                            <a:gd name="connsiteX316" fmla="*/ 2574773 w 2647519"/>
                            <a:gd name="connsiteY316" fmla="*/ 1453515 h 2612594"/>
                            <a:gd name="connsiteX317" fmla="*/ 2570963 w 2647519"/>
                            <a:gd name="connsiteY317" fmla="*/ 1467802 h 2612594"/>
                            <a:gd name="connsiteX318" fmla="*/ 2548103 w 2647519"/>
                            <a:gd name="connsiteY318" fmla="*/ 1503997 h 2612594"/>
                            <a:gd name="connsiteX319" fmla="*/ 2542388 w 2647519"/>
                            <a:gd name="connsiteY319" fmla="*/ 1535430 h 2612594"/>
                            <a:gd name="connsiteX320" fmla="*/ 2536673 w 2647519"/>
                            <a:gd name="connsiteY320" fmla="*/ 1545907 h 2612594"/>
                            <a:gd name="connsiteX321" fmla="*/ 2527148 w 2647519"/>
                            <a:gd name="connsiteY321" fmla="*/ 1591627 h 2612594"/>
                            <a:gd name="connsiteX322" fmla="*/ 2516670 w 2647519"/>
                            <a:gd name="connsiteY322" fmla="*/ 1627822 h 2612594"/>
                            <a:gd name="connsiteX323" fmla="*/ 2505240 w 2647519"/>
                            <a:gd name="connsiteY323" fmla="*/ 1663065 h 2612594"/>
                            <a:gd name="connsiteX324" fmla="*/ 2498573 w 2647519"/>
                            <a:gd name="connsiteY324" fmla="*/ 1690687 h 2612594"/>
                            <a:gd name="connsiteX325" fmla="*/ 2490953 w 2647519"/>
                            <a:gd name="connsiteY325" fmla="*/ 1719262 h 2612594"/>
                            <a:gd name="connsiteX326" fmla="*/ 2497030 w 2647519"/>
                            <a:gd name="connsiteY326" fmla="*/ 1709810 h 2612594"/>
                            <a:gd name="connsiteX327" fmla="*/ 2502383 w 2647519"/>
                            <a:gd name="connsiteY327" fmla="*/ 1689734 h 2612594"/>
                            <a:gd name="connsiteX328" fmla="*/ 2507145 w 2647519"/>
                            <a:gd name="connsiteY328" fmla="*/ 1661159 h 2612594"/>
                            <a:gd name="connsiteX329" fmla="*/ 2518575 w 2647519"/>
                            <a:gd name="connsiteY329" fmla="*/ 1625917 h 2612594"/>
                            <a:gd name="connsiteX330" fmla="*/ 2529053 w 2647519"/>
                            <a:gd name="connsiteY330" fmla="*/ 1589722 h 2612594"/>
                            <a:gd name="connsiteX331" fmla="*/ 2538578 w 2647519"/>
                            <a:gd name="connsiteY331" fmla="*/ 1544002 h 2612594"/>
                            <a:gd name="connsiteX332" fmla="*/ 2544293 w 2647519"/>
                            <a:gd name="connsiteY332" fmla="*/ 1533524 h 2612594"/>
                            <a:gd name="connsiteX333" fmla="*/ 2550008 w 2647519"/>
                            <a:gd name="connsiteY333" fmla="*/ 1502092 h 2612594"/>
                            <a:gd name="connsiteX334" fmla="*/ 2572868 w 2647519"/>
                            <a:gd name="connsiteY334" fmla="*/ 1465897 h 2612594"/>
                            <a:gd name="connsiteX335" fmla="*/ 2557628 w 2647519"/>
                            <a:gd name="connsiteY335" fmla="*/ 1539239 h 2612594"/>
                            <a:gd name="connsiteX336" fmla="*/ 2546198 w 2647519"/>
                            <a:gd name="connsiteY336" fmla="*/ 1600199 h 2612594"/>
                            <a:gd name="connsiteX337" fmla="*/ 2520480 w 2647519"/>
                            <a:gd name="connsiteY337" fmla="*/ 1678304 h 2612594"/>
                            <a:gd name="connsiteX338" fmla="*/ 2515393 w 2647519"/>
                            <a:gd name="connsiteY338" fmla="*/ 1686218 h 2612594"/>
                            <a:gd name="connsiteX339" fmla="*/ 2513218 w 2647519"/>
                            <a:gd name="connsiteY339" fmla="*/ 1698069 h 2612594"/>
                            <a:gd name="connsiteX340" fmla="*/ 2506193 w 2647519"/>
                            <a:gd name="connsiteY340" fmla="*/ 1718310 h 2612594"/>
                            <a:gd name="connsiteX341" fmla="*/ 2479523 w 2647519"/>
                            <a:gd name="connsiteY341" fmla="*/ 1776412 h 2612594"/>
                            <a:gd name="connsiteX342" fmla="*/ 2467140 w 2647519"/>
                            <a:gd name="connsiteY342" fmla="*/ 1806892 h 2612594"/>
                            <a:gd name="connsiteX343" fmla="*/ 2459520 w 2647519"/>
                            <a:gd name="connsiteY343" fmla="*/ 1823085 h 2612594"/>
                            <a:gd name="connsiteX344" fmla="*/ 2449995 w 2647519"/>
                            <a:gd name="connsiteY344" fmla="*/ 1840230 h 2612594"/>
                            <a:gd name="connsiteX345" fmla="*/ 2424278 w 2647519"/>
                            <a:gd name="connsiteY345" fmla="*/ 1885950 h 2612594"/>
                            <a:gd name="connsiteX346" fmla="*/ 2396655 w 2647519"/>
                            <a:gd name="connsiteY346" fmla="*/ 1930717 h 2612594"/>
                            <a:gd name="connsiteX347" fmla="*/ 2361413 w 2647519"/>
                            <a:gd name="connsiteY347" fmla="*/ 1990725 h 2612594"/>
                            <a:gd name="connsiteX348" fmla="*/ 2322360 w 2647519"/>
                            <a:gd name="connsiteY348" fmla="*/ 2049780 h 2612594"/>
                            <a:gd name="connsiteX349" fmla="*/ 2296643 w 2647519"/>
                            <a:gd name="connsiteY349" fmla="*/ 2083117 h 2612594"/>
                            <a:gd name="connsiteX350" fmla="*/ 2269020 w 2647519"/>
                            <a:gd name="connsiteY350" fmla="*/ 2115502 h 2612594"/>
                            <a:gd name="connsiteX351" fmla="*/ 2259495 w 2647519"/>
                            <a:gd name="connsiteY351" fmla="*/ 2128837 h 2612594"/>
                            <a:gd name="connsiteX352" fmla="*/ 2249018 w 2647519"/>
                            <a:gd name="connsiteY352" fmla="*/ 2142172 h 2612594"/>
                            <a:gd name="connsiteX353" fmla="*/ 2232825 w 2647519"/>
                            <a:gd name="connsiteY353" fmla="*/ 2155507 h 2612594"/>
                            <a:gd name="connsiteX354" fmla="*/ 2206342 w 2647519"/>
                            <a:gd name="connsiteY354" fmla="*/ 2184829 h 2612594"/>
                            <a:gd name="connsiteX355" fmla="*/ 2207107 w 2647519"/>
                            <a:gd name="connsiteY355" fmla="*/ 2187892 h 2612594"/>
                            <a:gd name="connsiteX356" fmla="*/ 2179485 w 2647519"/>
                            <a:gd name="connsiteY356" fmla="*/ 2216467 h 2612594"/>
                            <a:gd name="connsiteX357" fmla="*/ 2149957 w 2647519"/>
                            <a:gd name="connsiteY357" fmla="*/ 2237422 h 2612594"/>
                            <a:gd name="connsiteX358" fmla="*/ 2126145 w 2647519"/>
                            <a:gd name="connsiteY358" fmla="*/ 2256472 h 2612594"/>
                            <a:gd name="connsiteX359" fmla="*/ 2103587 w 2647519"/>
                            <a:gd name="connsiteY359" fmla="*/ 2272957 h 2612594"/>
                            <a:gd name="connsiteX360" fmla="*/ 2107095 w 2647519"/>
                            <a:gd name="connsiteY360" fmla="*/ 2272665 h 2612594"/>
                            <a:gd name="connsiteX361" fmla="*/ 2131860 w 2647519"/>
                            <a:gd name="connsiteY361" fmla="*/ 2254567 h 2612594"/>
                            <a:gd name="connsiteX362" fmla="*/ 2155673 w 2647519"/>
                            <a:gd name="connsiteY362" fmla="*/ 2235517 h 2612594"/>
                            <a:gd name="connsiteX363" fmla="*/ 2185200 w 2647519"/>
                            <a:gd name="connsiteY363" fmla="*/ 2214562 h 2612594"/>
                            <a:gd name="connsiteX364" fmla="*/ 2212823 w 2647519"/>
                            <a:gd name="connsiteY364" fmla="*/ 2185987 h 2612594"/>
                            <a:gd name="connsiteX365" fmla="*/ 2211870 w 2647519"/>
                            <a:gd name="connsiteY365" fmla="*/ 2182177 h 2612594"/>
                            <a:gd name="connsiteX366" fmla="*/ 2238540 w 2647519"/>
                            <a:gd name="connsiteY366" fmla="*/ 2152650 h 2612594"/>
                            <a:gd name="connsiteX367" fmla="*/ 2254733 w 2647519"/>
                            <a:gd name="connsiteY367" fmla="*/ 2139315 h 2612594"/>
                            <a:gd name="connsiteX368" fmla="*/ 2265210 w 2647519"/>
                            <a:gd name="connsiteY368" fmla="*/ 2125980 h 2612594"/>
                            <a:gd name="connsiteX369" fmla="*/ 2274735 w 2647519"/>
                            <a:gd name="connsiteY369" fmla="*/ 2112645 h 2612594"/>
                            <a:gd name="connsiteX370" fmla="*/ 2302358 w 2647519"/>
                            <a:gd name="connsiteY370" fmla="*/ 2080260 h 2612594"/>
                            <a:gd name="connsiteX371" fmla="*/ 2328075 w 2647519"/>
                            <a:gd name="connsiteY371" fmla="*/ 2046922 h 2612594"/>
                            <a:gd name="connsiteX372" fmla="*/ 2367128 w 2647519"/>
                            <a:gd name="connsiteY372" fmla="*/ 1987867 h 2612594"/>
                            <a:gd name="connsiteX373" fmla="*/ 2402370 w 2647519"/>
                            <a:gd name="connsiteY373" fmla="*/ 1927860 h 2612594"/>
                            <a:gd name="connsiteX374" fmla="*/ 2429993 w 2647519"/>
                            <a:gd name="connsiteY374" fmla="*/ 1883092 h 2612594"/>
                            <a:gd name="connsiteX375" fmla="*/ 2455710 w 2647519"/>
                            <a:gd name="connsiteY375" fmla="*/ 1837372 h 2612594"/>
                            <a:gd name="connsiteX376" fmla="*/ 2465235 w 2647519"/>
                            <a:gd name="connsiteY376" fmla="*/ 1820227 h 2612594"/>
                            <a:gd name="connsiteX377" fmla="*/ 2472855 w 2647519"/>
                            <a:gd name="connsiteY377" fmla="*/ 1804035 h 2612594"/>
                            <a:gd name="connsiteX378" fmla="*/ 2485238 w 2647519"/>
                            <a:gd name="connsiteY378" fmla="*/ 1773555 h 2612594"/>
                            <a:gd name="connsiteX379" fmla="*/ 2511908 w 2647519"/>
                            <a:gd name="connsiteY379" fmla="*/ 1715452 h 2612594"/>
                            <a:gd name="connsiteX380" fmla="*/ 2522385 w 2647519"/>
                            <a:gd name="connsiteY380" fmla="*/ 1676400 h 2612594"/>
                            <a:gd name="connsiteX381" fmla="*/ 2548103 w 2647519"/>
                            <a:gd name="connsiteY381" fmla="*/ 1598295 h 2612594"/>
                            <a:gd name="connsiteX382" fmla="*/ 2559533 w 2647519"/>
                            <a:gd name="connsiteY382" fmla="*/ 1537335 h 2612594"/>
                            <a:gd name="connsiteX383" fmla="*/ 2574773 w 2647519"/>
                            <a:gd name="connsiteY383" fmla="*/ 1463992 h 2612594"/>
                            <a:gd name="connsiteX384" fmla="*/ 2578209 w 2647519"/>
                            <a:gd name="connsiteY384" fmla="*/ 1451109 h 2612594"/>
                            <a:gd name="connsiteX385" fmla="*/ 2575725 w 2647519"/>
                            <a:gd name="connsiteY385" fmla="*/ 1450657 h 2612594"/>
                            <a:gd name="connsiteX386" fmla="*/ 2576677 w 2647519"/>
                            <a:gd name="connsiteY386" fmla="*/ 1426845 h 2612594"/>
                            <a:gd name="connsiteX387" fmla="*/ 2597632 w 2647519"/>
                            <a:gd name="connsiteY387" fmla="*/ 1404937 h 2612594"/>
                            <a:gd name="connsiteX388" fmla="*/ 2586541 w 2647519"/>
                            <a:gd name="connsiteY388" fmla="*/ 1451152 h 2612594"/>
                            <a:gd name="connsiteX389" fmla="*/ 2586542 w 2647519"/>
                            <a:gd name="connsiteY389" fmla="*/ 1451152 h 2612594"/>
                            <a:gd name="connsiteX390" fmla="*/ 2597633 w 2647519"/>
                            <a:gd name="connsiteY390" fmla="*/ 1404938 h 2612594"/>
                            <a:gd name="connsiteX391" fmla="*/ 2606205 w 2647519"/>
                            <a:gd name="connsiteY391" fmla="*/ 1395412 h 2612594"/>
                            <a:gd name="connsiteX392" fmla="*/ 2600490 w 2647519"/>
                            <a:gd name="connsiteY392" fmla="*/ 1407795 h 2612594"/>
                            <a:gd name="connsiteX393" fmla="*/ 2599181 w 2647519"/>
                            <a:gd name="connsiteY393" fmla="*/ 1433750 h 2612594"/>
                            <a:gd name="connsiteX394" fmla="*/ 2598585 w 2647519"/>
                            <a:gd name="connsiteY394" fmla="*/ 1458277 h 2612594"/>
                            <a:gd name="connsiteX395" fmla="*/ 2589060 w 2647519"/>
                            <a:gd name="connsiteY395" fmla="*/ 1487586 h 2612594"/>
                            <a:gd name="connsiteX396" fmla="*/ 2589060 w 2647519"/>
                            <a:gd name="connsiteY396" fmla="*/ 1490934 h 2612594"/>
                            <a:gd name="connsiteX397" fmla="*/ 2600490 w 2647519"/>
                            <a:gd name="connsiteY397" fmla="*/ 1458277 h 2612594"/>
                            <a:gd name="connsiteX398" fmla="*/ 2602395 w 2647519"/>
                            <a:gd name="connsiteY398" fmla="*/ 1407794 h 2612594"/>
                            <a:gd name="connsiteX399" fmla="*/ 2606836 w 2647519"/>
                            <a:gd name="connsiteY399" fmla="*/ 1398173 h 2612594"/>
                            <a:gd name="connsiteX400" fmla="*/ 2565247 w 2647519"/>
                            <a:gd name="connsiteY400" fmla="*/ 1354454 h 2612594"/>
                            <a:gd name="connsiteX401" fmla="*/ 2559006 w 2647519"/>
                            <a:gd name="connsiteY401" fmla="*/ 1369207 h 2612594"/>
                            <a:gd name="connsiteX402" fmla="*/ 2556675 w 2647519"/>
                            <a:gd name="connsiteY402" fmla="*/ 1390650 h 2612594"/>
                            <a:gd name="connsiteX403" fmla="*/ 2553670 w 2647519"/>
                            <a:gd name="connsiteY403" fmla="*/ 1380633 h 2612594"/>
                            <a:gd name="connsiteX404" fmla="*/ 2552571 w 2647519"/>
                            <a:gd name="connsiteY404" fmla="*/ 1382047 h 2612594"/>
                            <a:gd name="connsiteX405" fmla="*/ 2555723 w 2647519"/>
                            <a:gd name="connsiteY405" fmla="*/ 1392555 h 2612594"/>
                            <a:gd name="connsiteX406" fmla="*/ 2553818 w 2647519"/>
                            <a:gd name="connsiteY406" fmla="*/ 1407795 h 2612594"/>
                            <a:gd name="connsiteX407" fmla="*/ 2557628 w 2647519"/>
                            <a:gd name="connsiteY407" fmla="*/ 1420177 h 2612594"/>
                            <a:gd name="connsiteX408" fmla="*/ 2560581 w 2647519"/>
                            <a:gd name="connsiteY408" fmla="*/ 1420013 h 2612594"/>
                            <a:gd name="connsiteX409" fmla="*/ 2558580 w 2647519"/>
                            <a:gd name="connsiteY409" fmla="*/ 1413509 h 2612594"/>
                            <a:gd name="connsiteX410" fmla="*/ 2560485 w 2647519"/>
                            <a:gd name="connsiteY410" fmla="*/ 1398269 h 2612594"/>
                            <a:gd name="connsiteX411" fmla="*/ 2565247 w 2647519"/>
                            <a:gd name="connsiteY411" fmla="*/ 1354454 h 2612594"/>
                            <a:gd name="connsiteX412" fmla="*/ 2645258 w 2647519"/>
                            <a:gd name="connsiteY412" fmla="*/ 1328737 h 2612594"/>
                            <a:gd name="connsiteX413" fmla="*/ 2647163 w 2647519"/>
                            <a:gd name="connsiteY413" fmla="*/ 1329689 h 2612594"/>
                            <a:gd name="connsiteX414" fmla="*/ 2646210 w 2647519"/>
                            <a:gd name="connsiteY414" fmla="*/ 1369694 h 2612594"/>
                            <a:gd name="connsiteX415" fmla="*/ 2647163 w 2647519"/>
                            <a:gd name="connsiteY415" fmla="*/ 1397317 h 2612594"/>
                            <a:gd name="connsiteX416" fmla="*/ 2644305 w 2647519"/>
                            <a:gd name="connsiteY416" fmla="*/ 1447799 h 2612594"/>
                            <a:gd name="connsiteX417" fmla="*/ 2641448 w 2647519"/>
                            <a:gd name="connsiteY417" fmla="*/ 1476374 h 2612594"/>
                            <a:gd name="connsiteX418" fmla="*/ 2632875 w 2647519"/>
                            <a:gd name="connsiteY418" fmla="*/ 1518284 h 2612594"/>
                            <a:gd name="connsiteX419" fmla="*/ 2630018 w 2647519"/>
                            <a:gd name="connsiteY419" fmla="*/ 1553527 h 2612594"/>
                            <a:gd name="connsiteX420" fmla="*/ 2615730 w 2647519"/>
                            <a:gd name="connsiteY420" fmla="*/ 1618297 h 2612594"/>
                            <a:gd name="connsiteX421" fmla="*/ 2602395 w 2647519"/>
                            <a:gd name="connsiteY421" fmla="*/ 1674494 h 2612594"/>
                            <a:gd name="connsiteX422" fmla="*/ 2578583 w 2647519"/>
                            <a:gd name="connsiteY422" fmla="*/ 1684972 h 2612594"/>
                            <a:gd name="connsiteX423" fmla="*/ 2580488 w 2647519"/>
                            <a:gd name="connsiteY423" fmla="*/ 1679257 h 2612594"/>
                            <a:gd name="connsiteX424" fmla="*/ 2584298 w 2647519"/>
                            <a:gd name="connsiteY424" fmla="*/ 1639252 h 2612594"/>
                            <a:gd name="connsiteX425" fmla="*/ 2598585 w 2647519"/>
                            <a:gd name="connsiteY425" fmla="*/ 1597342 h 2612594"/>
                            <a:gd name="connsiteX426" fmla="*/ 2610015 w 2647519"/>
                            <a:gd name="connsiteY426" fmla="*/ 1590675 h 2612594"/>
                            <a:gd name="connsiteX427" fmla="*/ 2610015 w 2647519"/>
                            <a:gd name="connsiteY427" fmla="*/ 1590674 h 2612594"/>
                            <a:gd name="connsiteX428" fmla="*/ 2622398 w 2647519"/>
                            <a:gd name="connsiteY428" fmla="*/ 1518284 h 2612594"/>
                            <a:gd name="connsiteX429" fmla="*/ 2629065 w 2647519"/>
                            <a:gd name="connsiteY429" fmla="*/ 1483994 h 2612594"/>
                            <a:gd name="connsiteX430" fmla="*/ 2634780 w 2647519"/>
                            <a:gd name="connsiteY430" fmla="*/ 1448752 h 2612594"/>
                            <a:gd name="connsiteX431" fmla="*/ 2639543 w 2647519"/>
                            <a:gd name="connsiteY431" fmla="*/ 1415414 h 2612594"/>
                            <a:gd name="connsiteX432" fmla="*/ 2641448 w 2647519"/>
                            <a:gd name="connsiteY432" fmla="*/ 1383982 h 2612594"/>
                            <a:gd name="connsiteX433" fmla="*/ 2642400 w 2647519"/>
                            <a:gd name="connsiteY433" fmla="*/ 1357312 h 2612594"/>
                            <a:gd name="connsiteX434" fmla="*/ 2644305 w 2647519"/>
                            <a:gd name="connsiteY434" fmla="*/ 1343024 h 2612594"/>
                            <a:gd name="connsiteX435" fmla="*/ 2645258 w 2647519"/>
                            <a:gd name="connsiteY435" fmla="*/ 1328737 h 2612594"/>
                            <a:gd name="connsiteX436" fmla="*/ 134151 w 2647519"/>
                            <a:gd name="connsiteY436" fmla="*/ 887095 h 2612594"/>
                            <a:gd name="connsiteX437" fmla="*/ 134625 w 2647519"/>
                            <a:gd name="connsiteY437" fmla="*/ 887332 h 2612594"/>
                            <a:gd name="connsiteX438" fmla="*/ 134670 w 2647519"/>
                            <a:gd name="connsiteY438" fmla="*/ 887199 h 2612594"/>
                            <a:gd name="connsiteX439" fmla="*/ 191618 w 2647519"/>
                            <a:gd name="connsiteY439" fmla="*/ 750570 h 2612594"/>
                            <a:gd name="connsiteX440" fmla="*/ 170663 w 2647519"/>
                            <a:gd name="connsiteY440" fmla="*/ 789622 h 2612594"/>
                            <a:gd name="connsiteX441" fmla="*/ 153518 w 2647519"/>
                            <a:gd name="connsiteY441" fmla="*/ 803910 h 2612594"/>
                            <a:gd name="connsiteX442" fmla="*/ 153477 w 2647519"/>
                            <a:gd name="connsiteY442" fmla="*/ 804822 h 2612594"/>
                            <a:gd name="connsiteX443" fmla="*/ 151819 w 2647519"/>
                            <a:gd name="connsiteY443" fmla="*/ 841286 h 2612594"/>
                            <a:gd name="connsiteX444" fmla="*/ 151867 w 2647519"/>
                            <a:gd name="connsiteY444" fmla="*/ 841199 h 2612594"/>
                            <a:gd name="connsiteX445" fmla="*/ 153518 w 2647519"/>
                            <a:gd name="connsiteY445" fmla="*/ 804862 h 2612594"/>
                            <a:gd name="connsiteX446" fmla="*/ 170663 w 2647519"/>
                            <a:gd name="connsiteY446" fmla="*/ 790574 h 2612594"/>
                            <a:gd name="connsiteX447" fmla="*/ 191618 w 2647519"/>
                            <a:gd name="connsiteY447" fmla="*/ 751522 h 2612594"/>
                            <a:gd name="connsiteX448" fmla="*/ 192332 w 2647519"/>
                            <a:gd name="connsiteY448" fmla="*/ 751998 h 2612594"/>
                            <a:gd name="connsiteX449" fmla="*/ 192689 w 2647519"/>
                            <a:gd name="connsiteY449" fmla="*/ 751284 h 2612594"/>
                            <a:gd name="connsiteX450" fmla="*/ 203047 w 2647519"/>
                            <a:gd name="connsiteY450" fmla="*/ 667702 h 2612594"/>
                            <a:gd name="connsiteX451" fmla="*/ 189712 w 2647519"/>
                            <a:gd name="connsiteY451" fmla="*/ 677227 h 2612594"/>
                            <a:gd name="connsiteX452" fmla="*/ 169710 w 2647519"/>
                            <a:gd name="connsiteY452" fmla="*/ 719137 h 2612594"/>
                            <a:gd name="connsiteX453" fmla="*/ 174286 w 2647519"/>
                            <a:gd name="connsiteY453" fmla="*/ 722798 h 2612594"/>
                            <a:gd name="connsiteX454" fmla="*/ 174435 w 2647519"/>
                            <a:gd name="connsiteY454" fmla="*/ 722155 h 2612594"/>
                            <a:gd name="connsiteX455" fmla="*/ 170663 w 2647519"/>
                            <a:gd name="connsiteY455" fmla="*/ 719137 h 2612594"/>
                            <a:gd name="connsiteX456" fmla="*/ 190665 w 2647519"/>
                            <a:gd name="connsiteY456" fmla="*/ 677227 h 2612594"/>
                            <a:gd name="connsiteX457" fmla="*/ 202473 w 2647519"/>
                            <a:gd name="connsiteY457" fmla="*/ 668793 h 2612594"/>
                            <a:gd name="connsiteX458" fmla="*/ 276390 w 2647519"/>
                            <a:gd name="connsiteY458" fmla="*/ 613410 h 2612594"/>
                            <a:gd name="connsiteX459" fmla="*/ 275187 w 2647519"/>
                            <a:gd name="connsiteY459" fmla="*/ 614373 h 2612594"/>
                            <a:gd name="connsiteX460" fmla="*/ 270080 w 2647519"/>
                            <a:gd name="connsiteY460" fmla="*/ 634008 h 2612594"/>
                            <a:gd name="connsiteX461" fmla="*/ 266865 w 2647519"/>
                            <a:gd name="connsiteY461" fmla="*/ 643890 h 2612594"/>
                            <a:gd name="connsiteX462" fmla="*/ 179235 w 2647519"/>
                            <a:gd name="connsiteY462" fmla="*/ 803910 h 2612594"/>
                            <a:gd name="connsiteX463" fmla="*/ 166852 w 2647519"/>
                            <a:gd name="connsiteY463" fmla="*/ 842962 h 2612594"/>
                            <a:gd name="connsiteX464" fmla="*/ 155422 w 2647519"/>
                            <a:gd name="connsiteY464" fmla="*/ 882967 h 2612594"/>
                            <a:gd name="connsiteX465" fmla="*/ 130657 w 2647519"/>
                            <a:gd name="connsiteY465" fmla="*/ 966787 h 2612594"/>
                            <a:gd name="connsiteX466" fmla="*/ 114465 w 2647519"/>
                            <a:gd name="connsiteY466" fmla="*/ 1023937 h 2612594"/>
                            <a:gd name="connsiteX467" fmla="*/ 106845 w 2647519"/>
                            <a:gd name="connsiteY467" fmla="*/ 1066800 h 2612594"/>
                            <a:gd name="connsiteX468" fmla="*/ 103035 w 2647519"/>
                            <a:gd name="connsiteY468" fmla="*/ 1088707 h 2612594"/>
                            <a:gd name="connsiteX469" fmla="*/ 100177 w 2647519"/>
                            <a:gd name="connsiteY469" fmla="*/ 1110615 h 2612594"/>
                            <a:gd name="connsiteX470" fmla="*/ 91605 w 2647519"/>
                            <a:gd name="connsiteY470" fmla="*/ 1169670 h 2612594"/>
                            <a:gd name="connsiteX471" fmla="*/ 88747 w 2647519"/>
                            <a:gd name="connsiteY471" fmla="*/ 1205865 h 2612594"/>
                            <a:gd name="connsiteX472" fmla="*/ 93510 w 2647519"/>
                            <a:gd name="connsiteY472" fmla="*/ 1243965 h 2612594"/>
                            <a:gd name="connsiteX473" fmla="*/ 95742 w 2647519"/>
                            <a:gd name="connsiteY473" fmla="*/ 1223205 h 2612594"/>
                            <a:gd name="connsiteX474" fmla="*/ 95415 w 2647519"/>
                            <a:gd name="connsiteY474" fmla="*/ 1216342 h 2612594"/>
                            <a:gd name="connsiteX475" fmla="*/ 99225 w 2647519"/>
                            <a:gd name="connsiteY475" fmla="*/ 1176337 h 2612594"/>
                            <a:gd name="connsiteX476" fmla="*/ 107797 w 2647519"/>
                            <a:gd name="connsiteY476" fmla="*/ 1117282 h 2612594"/>
                            <a:gd name="connsiteX477" fmla="*/ 114596 w 2647519"/>
                            <a:gd name="connsiteY477" fmla="*/ 1109123 h 2612594"/>
                            <a:gd name="connsiteX478" fmla="*/ 124469 w 2647519"/>
                            <a:gd name="connsiteY478" fmla="*/ 1043051 h 2612594"/>
                            <a:gd name="connsiteX479" fmla="*/ 123990 w 2647519"/>
                            <a:gd name="connsiteY479" fmla="*/ 1031557 h 2612594"/>
                            <a:gd name="connsiteX480" fmla="*/ 133400 w 2647519"/>
                            <a:gd name="connsiteY480" fmla="*/ 1004580 h 2612594"/>
                            <a:gd name="connsiteX481" fmla="*/ 138999 w 2647519"/>
                            <a:gd name="connsiteY481" fmla="*/ 981931 h 2612594"/>
                            <a:gd name="connsiteX482" fmla="*/ 137325 w 2647519"/>
                            <a:gd name="connsiteY482" fmla="*/ 985837 h 2612594"/>
                            <a:gd name="connsiteX483" fmla="*/ 131610 w 2647519"/>
                            <a:gd name="connsiteY483" fmla="*/ 983932 h 2612594"/>
                            <a:gd name="connsiteX484" fmla="*/ 117322 w 2647519"/>
                            <a:gd name="connsiteY484" fmla="*/ 1024890 h 2612594"/>
                            <a:gd name="connsiteX485" fmla="*/ 118275 w 2647519"/>
                            <a:gd name="connsiteY485" fmla="*/ 1047750 h 2612594"/>
                            <a:gd name="connsiteX486" fmla="*/ 111607 w 2647519"/>
                            <a:gd name="connsiteY486" fmla="*/ 1091565 h 2612594"/>
                            <a:gd name="connsiteX487" fmla="*/ 110655 w 2647519"/>
                            <a:gd name="connsiteY487" fmla="*/ 1099185 h 2612594"/>
                            <a:gd name="connsiteX488" fmla="*/ 101130 w 2647519"/>
                            <a:gd name="connsiteY488" fmla="*/ 1110615 h 2612594"/>
                            <a:gd name="connsiteX489" fmla="*/ 103987 w 2647519"/>
                            <a:gd name="connsiteY489" fmla="*/ 1088707 h 2612594"/>
                            <a:gd name="connsiteX490" fmla="*/ 107797 w 2647519"/>
                            <a:gd name="connsiteY490" fmla="*/ 1066800 h 2612594"/>
                            <a:gd name="connsiteX491" fmla="*/ 115417 w 2647519"/>
                            <a:gd name="connsiteY491" fmla="*/ 1023937 h 2612594"/>
                            <a:gd name="connsiteX492" fmla="*/ 131610 w 2647519"/>
                            <a:gd name="connsiteY492" fmla="*/ 966787 h 2612594"/>
                            <a:gd name="connsiteX493" fmla="*/ 156375 w 2647519"/>
                            <a:gd name="connsiteY493" fmla="*/ 882967 h 2612594"/>
                            <a:gd name="connsiteX494" fmla="*/ 167805 w 2647519"/>
                            <a:gd name="connsiteY494" fmla="*/ 842962 h 2612594"/>
                            <a:gd name="connsiteX495" fmla="*/ 180187 w 2647519"/>
                            <a:gd name="connsiteY495" fmla="*/ 803910 h 2612594"/>
                            <a:gd name="connsiteX496" fmla="*/ 267817 w 2647519"/>
                            <a:gd name="connsiteY496" fmla="*/ 643890 h 2612594"/>
                            <a:gd name="connsiteX497" fmla="*/ 276390 w 2647519"/>
                            <a:gd name="connsiteY497" fmla="*/ 613410 h 2612594"/>
                            <a:gd name="connsiteX498" fmla="*/ 293536 w 2647519"/>
                            <a:gd name="connsiteY498" fmla="*/ 518160 h 2612594"/>
                            <a:gd name="connsiteX499" fmla="*/ 293535 w 2647519"/>
                            <a:gd name="connsiteY499" fmla="*/ 518160 h 2612594"/>
                            <a:gd name="connsiteX500" fmla="*/ 298297 w 2647519"/>
                            <a:gd name="connsiteY500" fmla="*/ 521970 h 2612594"/>
                            <a:gd name="connsiteX501" fmla="*/ 298297 w 2647519"/>
                            <a:gd name="connsiteY501" fmla="*/ 521969 h 2612594"/>
                            <a:gd name="connsiteX502" fmla="*/ 465169 w 2647519"/>
                            <a:gd name="connsiteY502" fmla="*/ 382550 h 2612594"/>
                            <a:gd name="connsiteX503" fmla="*/ 464986 w 2647519"/>
                            <a:gd name="connsiteY503" fmla="*/ 382696 h 2612594"/>
                            <a:gd name="connsiteX504" fmla="*/ 464430 w 2647519"/>
                            <a:gd name="connsiteY504" fmla="*/ 383325 h 2612594"/>
                            <a:gd name="connsiteX505" fmla="*/ 456651 w 2647519"/>
                            <a:gd name="connsiteY505" fmla="*/ 391477 h 2612594"/>
                            <a:gd name="connsiteX506" fmla="*/ 454684 w 2647519"/>
                            <a:gd name="connsiteY506" fmla="*/ 394338 h 2612594"/>
                            <a:gd name="connsiteX507" fmla="*/ 453399 w 2647519"/>
                            <a:gd name="connsiteY507" fmla="*/ 395790 h 2612594"/>
                            <a:gd name="connsiteX508" fmla="*/ 447840 w 2647519"/>
                            <a:gd name="connsiteY508" fmla="*/ 403860 h 2612594"/>
                            <a:gd name="connsiteX509" fmla="*/ 389738 w 2647519"/>
                            <a:gd name="connsiteY509" fmla="*/ 472440 h 2612594"/>
                            <a:gd name="connsiteX510" fmla="*/ 373545 w 2647519"/>
                            <a:gd name="connsiteY510" fmla="*/ 491490 h 2612594"/>
                            <a:gd name="connsiteX511" fmla="*/ 357353 w 2647519"/>
                            <a:gd name="connsiteY511" fmla="*/ 511492 h 2612594"/>
                            <a:gd name="connsiteX512" fmla="*/ 285752 w 2647519"/>
                            <a:gd name="connsiteY512" fmla="*/ 590631 h 2612594"/>
                            <a:gd name="connsiteX513" fmla="*/ 358305 w 2647519"/>
                            <a:gd name="connsiteY513" fmla="*/ 510540 h 2612594"/>
                            <a:gd name="connsiteX514" fmla="*/ 374497 w 2647519"/>
                            <a:gd name="connsiteY514" fmla="*/ 490537 h 2612594"/>
                            <a:gd name="connsiteX515" fmla="*/ 390690 w 2647519"/>
                            <a:gd name="connsiteY515" fmla="*/ 471487 h 2612594"/>
                            <a:gd name="connsiteX516" fmla="*/ 448792 w 2647519"/>
                            <a:gd name="connsiteY516" fmla="*/ 402907 h 2612594"/>
                            <a:gd name="connsiteX517" fmla="*/ 454684 w 2647519"/>
                            <a:gd name="connsiteY517" fmla="*/ 394338 h 2612594"/>
                            <a:gd name="connsiteX518" fmla="*/ 464430 w 2647519"/>
                            <a:gd name="connsiteY518" fmla="*/ 383325 h 2612594"/>
                            <a:gd name="connsiteX519" fmla="*/ 489348 w 2647519"/>
                            <a:gd name="connsiteY519" fmla="*/ 316869 h 2612594"/>
                            <a:gd name="connsiteX520" fmla="*/ 481127 w 2647519"/>
                            <a:gd name="connsiteY520" fmla="*/ 319733 h 2612594"/>
                            <a:gd name="connsiteX521" fmla="*/ 475013 w 2647519"/>
                            <a:gd name="connsiteY521" fmla="*/ 322003 h 2612594"/>
                            <a:gd name="connsiteX522" fmla="*/ 473558 w 2647519"/>
                            <a:gd name="connsiteY522" fmla="*/ 323849 h 2612594"/>
                            <a:gd name="connsiteX523" fmla="*/ 463080 w 2647519"/>
                            <a:gd name="connsiteY523" fmla="*/ 333374 h 2612594"/>
                            <a:gd name="connsiteX524" fmla="*/ 436410 w 2647519"/>
                            <a:gd name="connsiteY524" fmla="*/ 350519 h 2612594"/>
                            <a:gd name="connsiteX525" fmla="*/ 418313 w 2647519"/>
                            <a:gd name="connsiteY525" fmla="*/ 370522 h 2612594"/>
                            <a:gd name="connsiteX526" fmla="*/ 401168 w 2647519"/>
                            <a:gd name="connsiteY526" fmla="*/ 390524 h 2612594"/>
                            <a:gd name="connsiteX527" fmla="*/ 389738 w 2647519"/>
                            <a:gd name="connsiteY527" fmla="*/ 401002 h 2612594"/>
                            <a:gd name="connsiteX528" fmla="*/ 389350 w 2647519"/>
                            <a:gd name="connsiteY528" fmla="*/ 400516 h 2612594"/>
                            <a:gd name="connsiteX529" fmla="*/ 378546 w 2647519"/>
                            <a:gd name="connsiteY529" fmla="*/ 413504 h 2612594"/>
                            <a:gd name="connsiteX530" fmla="*/ 360210 w 2647519"/>
                            <a:gd name="connsiteY530" fmla="*/ 436245 h 2612594"/>
                            <a:gd name="connsiteX531" fmla="*/ 330683 w 2647519"/>
                            <a:gd name="connsiteY531" fmla="*/ 468630 h 2612594"/>
                            <a:gd name="connsiteX532" fmla="*/ 335445 w 2647519"/>
                            <a:gd name="connsiteY532" fmla="*/ 474344 h 2612594"/>
                            <a:gd name="connsiteX533" fmla="*/ 335536 w 2647519"/>
                            <a:gd name="connsiteY533" fmla="*/ 474264 h 2612594"/>
                            <a:gd name="connsiteX534" fmla="*/ 331635 w 2647519"/>
                            <a:gd name="connsiteY534" fmla="*/ 469582 h 2612594"/>
                            <a:gd name="connsiteX535" fmla="*/ 361162 w 2647519"/>
                            <a:gd name="connsiteY535" fmla="*/ 437197 h 2612594"/>
                            <a:gd name="connsiteX536" fmla="*/ 390690 w 2647519"/>
                            <a:gd name="connsiteY536" fmla="*/ 401002 h 2612594"/>
                            <a:gd name="connsiteX537" fmla="*/ 402120 w 2647519"/>
                            <a:gd name="connsiteY537" fmla="*/ 390525 h 2612594"/>
                            <a:gd name="connsiteX538" fmla="*/ 419265 w 2647519"/>
                            <a:gd name="connsiteY538" fmla="*/ 370522 h 2612594"/>
                            <a:gd name="connsiteX539" fmla="*/ 437362 w 2647519"/>
                            <a:gd name="connsiteY539" fmla="*/ 350520 h 2612594"/>
                            <a:gd name="connsiteX540" fmla="*/ 464032 w 2647519"/>
                            <a:gd name="connsiteY540" fmla="*/ 333375 h 2612594"/>
                            <a:gd name="connsiteX541" fmla="*/ 474510 w 2647519"/>
                            <a:gd name="connsiteY541" fmla="*/ 323850 h 2612594"/>
                            <a:gd name="connsiteX542" fmla="*/ 485940 w 2647519"/>
                            <a:gd name="connsiteY542" fmla="*/ 319564 h 2612594"/>
                            <a:gd name="connsiteX543" fmla="*/ 489548 w 2647519"/>
                            <a:gd name="connsiteY543" fmla="*/ 318444 h 2612594"/>
                            <a:gd name="connsiteX544" fmla="*/ 1868970 w 2647519"/>
                            <a:gd name="connsiteY544" fmla="*/ 144780 h 2612594"/>
                            <a:gd name="connsiteX545" fmla="*/ 1917547 w 2647519"/>
                            <a:gd name="connsiteY545" fmla="*/ 166687 h 2612594"/>
                            <a:gd name="connsiteX546" fmla="*/ 1938502 w 2647519"/>
                            <a:gd name="connsiteY546" fmla="*/ 183832 h 2612594"/>
                            <a:gd name="connsiteX547" fmla="*/ 1891830 w 2647519"/>
                            <a:gd name="connsiteY547" fmla="*/ 160972 h 2612594"/>
                            <a:gd name="connsiteX548" fmla="*/ 1868970 w 2647519"/>
                            <a:gd name="connsiteY548" fmla="*/ 144780 h 2612594"/>
                            <a:gd name="connsiteX549" fmla="*/ 1710855 w 2647519"/>
                            <a:gd name="connsiteY549" fmla="*/ 75247 h 2612594"/>
                            <a:gd name="connsiteX550" fmla="*/ 1748955 w 2647519"/>
                            <a:gd name="connsiteY550" fmla="*/ 83819 h 2612594"/>
                            <a:gd name="connsiteX551" fmla="*/ 1802295 w 2647519"/>
                            <a:gd name="connsiteY551" fmla="*/ 110489 h 2612594"/>
                            <a:gd name="connsiteX552" fmla="*/ 1710855 w 2647519"/>
                            <a:gd name="connsiteY552" fmla="*/ 75247 h 2612594"/>
                            <a:gd name="connsiteX553" fmla="*/ 1137451 w 2647519"/>
                            <a:gd name="connsiteY553" fmla="*/ 68937 h 2612594"/>
                            <a:gd name="connsiteX554" fmla="*/ 1117448 w 2647519"/>
                            <a:gd name="connsiteY554" fmla="*/ 71437 h 2612594"/>
                            <a:gd name="connsiteX555" fmla="*/ 1074585 w 2647519"/>
                            <a:gd name="connsiteY555" fmla="*/ 77152 h 2612594"/>
                            <a:gd name="connsiteX556" fmla="*/ 1032675 w 2647519"/>
                            <a:gd name="connsiteY556" fmla="*/ 86677 h 2612594"/>
                            <a:gd name="connsiteX557" fmla="*/ 1014578 w 2647519"/>
                            <a:gd name="connsiteY557" fmla="*/ 92392 h 2612594"/>
                            <a:gd name="connsiteX558" fmla="*/ 993623 w 2647519"/>
                            <a:gd name="connsiteY558" fmla="*/ 98107 h 2612594"/>
                            <a:gd name="connsiteX559" fmla="*/ 947769 w 2647519"/>
                            <a:gd name="connsiteY559" fmla="*/ 107115 h 2612594"/>
                            <a:gd name="connsiteX560" fmla="*/ 939330 w 2647519"/>
                            <a:gd name="connsiteY560" fmla="*/ 110490 h 2612594"/>
                            <a:gd name="connsiteX561" fmla="*/ 881228 w 2647519"/>
                            <a:gd name="connsiteY561" fmla="*/ 130492 h 2612594"/>
                            <a:gd name="connsiteX562" fmla="*/ 824078 w 2647519"/>
                            <a:gd name="connsiteY562" fmla="*/ 153352 h 2612594"/>
                            <a:gd name="connsiteX563" fmla="*/ 784073 w 2647519"/>
                            <a:gd name="connsiteY563" fmla="*/ 171450 h 2612594"/>
                            <a:gd name="connsiteX564" fmla="*/ 757403 w 2647519"/>
                            <a:gd name="connsiteY564" fmla="*/ 181927 h 2612594"/>
                            <a:gd name="connsiteX565" fmla="*/ 691680 w 2647519"/>
                            <a:gd name="connsiteY565" fmla="*/ 212407 h 2612594"/>
                            <a:gd name="connsiteX566" fmla="*/ 660248 w 2647519"/>
                            <a:gd name="connsiteY566" fmla="*/ 232410 h 2612594"/>
                            <a:gd name="connsiteX567" fmla="*/ 629768 w 2647519"/>
                            <a:gd name="connsiteY567" fmla="*/ 252412 h 2612594"/>
                            <a:gd name="connsiteX568" fmla="*/ 581190 w 2647519"/>
                            <a:gd name="connsiteY568" fmla="*/ 288607 h 2612594"/>
                            <a:gd name="connsiteX569" fmla="*/ 535470 w 2647519"/>
                            <a:gd name="connsiteY569" fmla="*/ 324802 h 2612594"/>
                            <a:gd name="connsiteX570" fmla="*/ 491713 w 2647519"/>
                            <a:gd name="connsiteY570" fmla="*/ 362974 h 2612594"/>
                            <a:gd name="connsiteX571" fmla="*/ 495465 w 2647519"/>
                            <a:gd name="connsiteY571" fmla="*/ 367665 h 2612594"/>
                            <a:gd name="connsiteX572" fmla="*/ 504752 w 2647519"/>
                            <a:gd name="connsiteY572" fmla="*/ 361295 h 2612594"/>
                            <a:gd name="connsiteX573" fmla="*/ 512657 w 2647519"/>
                            <a:gd name="connsiteY573" fmla="*/ 355403 h 2612594"/>
                            <a:gd name="connsiteX574" fmla="*/ 541185 w 2647519"/>
                            <a:gd name="connsiteY574" fmla="*/ 330517 h 2612594"/>
                            <a:gd name="connsiteX575" fmla="*/ 586905 w 2647519"/>
                            <a:gd name="connsiteY575" fmla="*/ 294322 h 2612594"/>
                            <a:gd name="connsiteX576" fmla="*/ 635482 w 2647519"/>
                            <a:gd name="connsiteY576" fmla="*/ 258127 h 2612594"/>
                            <a:gd name="connsiteX577" fmla="*/ 665962 w 2647519"/>
                            <a:gd name="connsiteY577" fmla="*/ 238124 h 2612594"/>
                            <a:gd name="connsiteX578" fmla="*/ 697395 w 2647519"/>
                            <a:gd name="connsiteY578" fmla="*/ 218122 h 2612594"/>
                            <a:gd name="connsiteX579" fmla="*/ 763117 w 2647519"/>
                            <a:gd name="connsiteY579" fmla="*/ 187642 h 2612594"/>
                            <a:gd name="connsiteX580" fmla="*/ 788835 w 2647519"/>
                            <a:gd name="connsiteY580" fmla="*/ 174307 h 2612594"/>
                            <a:gd name="connsiteX581" fmla="*/ 828840 w 2647519"/>
                            <a:gd name="connsiteY581" fmla="*/ 156209 h 2612594"/>
                            <a:gd name="connsiteX582" fmla="*/ 885990 w 2647519"/>
                            <a:gd name="connsiteY582" fmla="*/ 133349 h 2612594"/>
                            <a:gd name="connsiteX583" fmla="*/ 944092 w 2647519"/>
                            <a:gd name="connsiteY583" fmla="*/ 113347 h 2612594"/>
                            <a:gd name="connsiteX584" fmla="*/ 968499 w 2647519"/>
                            <a:gd name="connsiteY584" fmla="*/ 108553 h 2612594"/>
                            <a:gd name="connsiteX585" fmla="*/ 980289 w 2647519"/>
                            <a:gd name="connsiteY585" fmla="*/ 104524 h 2612594"/>
                            <a:gd name="connsiteX586" fmla="*/ 1140765 w 2647519"/>
                            <a:gd name="connsiteY586" fmla="*/ 69904 h 2612594"/>
                            <a:gd name="connsiteX587" fmla="*/ 1478088 w 2647519"/>
                            <a:gd name="connsiteY587" fmla="*/ 48458 h 2612594"/>
                            <a:gd name="connsiteX588" fmla="*/ 1498447 w 2647519"/>
                            <a:gd name="connsiteY588" fmla="*/ 50482 h 2612594"/>
                            <a:gd name="connsiteX589" fmla="*/ 1526070 w 2647519"/>
                            <a:gd name="connsiteY589" fmla="*/ 60007 h 2612594"/>
                            <a:gd name="connsiteX590" fmla="*/ 1505115 w 2647519"/>
                            <a:gd name="connsiteY590" fmla="*/ 57150 h 2612594"/>
                            <a:gd name="connsiteX591" fmla="*/ 1461300 w 2647519"/>
                            <a:gd name="connsiteY591" fmla="*/ 48577 h 2612594"/>
                            <a:gd name="connsiteX592" fmla="*/ 1478088 w 2647519"/>
                            <a:gd name="connsiteY592" fmla="*/ 48458 h 2612594"/>
                            <a:gd name="connsiteX593" fmla="*/ 1588935 w 2647519"/>
                            <a:gd name="connsiteY593" fmla="*/ 40957 h 2612594"/>
                            <a:gd name="connsiteX594" fmla="*/ 1627987 w 2647519"/>
                            <a:gd name="connsiteY594" fmla="*/ 43814 h 2612594"/>
                            <a:gd name="connsiteX595" fmla="*/ 1675612 w 2647519"/>
                            <a:gd name="connsiteY595" fmla="*/ 62864 h 2612594"/>
                            <a:gd name="connsiteX596" fmla="*/ 1616557 w 2647519"/>
                            <a:gd name="connsiteY596" fmla="*/ 52387 h 2612594"/>
                            <a:gd name="connsiteX597" fmla="*/ 1588935 w 2647519"/>
                            <a:gd name="connsiteY597" fmla="*/ 40957 h 2612594"/>
                            <a:gd name="connsiteX598" fmla="*/ 1270324 w 2647519"/>
                            <a:gd name="connsiteY598" fmla="*/ 40719 h 2612594"/>
                            <a:gd name="connsiteX599" fmla="*/ 1160310 w 2647519"/>
                            <a:gd name="connsiteY599" fmla="*/ 46672 h 2612594"/>
                            <a:gd name="connsiteX600" fmla="*/ 1084110 w 2647519"/>
                            <a:gd name="connsiteY600" fmla="*/ 57149 h 2612594"/>
                            <a:gd name="connsiteX601" fmla="*/ 1047915 w 2647519"/>
                            <a:gd name="connsiteY601" fmla="*/ 66674 h 2612594"/>
                            <a:gd name="connsiteX602" fmla="*/ 1016482 w 2647519"/>
                            <a:gd name="connsiteY602" fmla="*/ 78104 h 2612594"/>
                            <a:gd name="connsiteX603" fmla="*/ 972667 w 2647519"/>
                            <a:gd name="connsiteY603" fmla="*/ 83819 h 2612594"/>
                            <a:gd name="connsiteX604" fmla="*/ 806932 w 2647519"/>
                            <a:gd name="connsiteY604" fmla="*/ 147637 h 2612594"/>
                            <a:gd name="connsiteX605" fmla="*/ 746925 w 2647519"/>
                            <a:gd name="connsiteY605" fmla="*/ 174307 h 2612594"/>
                            <a:gd name="connsiteX606" fmla="*/ 728827 w 2647519"/>
                            <a:gd name="connsiteY606" fmla="*/ 180974 h 2612594"/>
                            <a:gd name="connsiteX607" fmla="*/ 712635 w 2647519"/>
                            <a:gd name="connsiteY607" fmla="*/ 189547 h 2612594"/>
                            <a:gd name="connsiteX608" fmla="*/ 682155 w 2647519"/>
                            <a:gd name="connsiteY608" fmla="*/ 205739 h 2612594"/>
                            <a:gd name="connsiteX609" fmla="*/ 634530 w 2647519"/>
                            <a:gd name="connsiteY609" fmla="*/ 230504 h 2612594"/>
                            <a:gd name="connsiteX610" fmla="*/ 598335 w 2647519"/>
                            <a:gd name="connsiteY610" fmla="*/ 259079 h 2612594"/>
                            <a:gd name="connsiteX611" fmla="*/ 493560 w 2647519"/>
                            <a:gd name="connsiteY611" fmla="*/ 340994 h 2612594"/>
                            <a:gd name="connsiteX612" fmla="*/ 471664 w 2647519"/>
                            <a:gd name="connsiteY612" fmla="*/ 360034 h 2612594"/>
                            <a:gd name="connsiteX613" fmla="*/ 450243 w 2647519"/>
                            <a:gd name="connsiteY613" fmla="*/ 379593 h 2612594"/>
                            <a:gd name="connsiteX614" fmla="*/ 450697 w 2647519"/>
                            <a:gd name="connsiteY614" fmla="*/ 380047 h 2612594"/>
                            <a:gd name="connsiteX615" fmla="*/ 285915 w 2647519"/>
                            <a:gd name="connsiteY615" fmla="*/ 573404 h 2612594"/>
                            <a:gd name="connsiteX616" fmla="*/ 252577 w 2647519"/>
                            <a:gd name="connsiteY616" fmla="*/ 619124 h 2612594"/>
                            <a:gd name="connsiteX617" fmla="*/ 237337 w 2647519"/>
                            <a:gd name="connsiteY617" fmla="*/ 646747 h 2612594"/>
                            <a:gd name="connsiteX618" fmla="*/ 222097 w 2647519"/>
                            <a:gd name="connsiteY618" fmla="*/ 672464 h 2612594"/>
                            <a:gd name="connsiteX619" fmla="*/ 193522 w 2647519"/>
                            <a:gd name="connsiteY619" fmla="*/ 725804 h 2612594"/>
                            <a:gd name="connsiteX620" fmla="*/ 162439 w 2647519"/>
                            <a:gd name="connsiteY620" fmla="*/ 774785 h 2612594"/>
                            <a:gd name="connsiteX621" fmla="*/ 162090 w 2647519"/>
                            <a:gd name="connsiteY621" fmla="*/ 776287 h 2612594"/>
                            <a:gd name="connsiteX622" fmla="*/ 151612 w 2647519"/>
                            <a:gd name="connsiteY622" fmla="*/ 804862 h 2612594"/>
                            <a:gd name="connsiteX623" fmla="*/ 143992 w 2647519"/>
                            <a:gd name="connsiteY623" fmla="*/ 818197 h 2612594"/>
                            <a:gd name="connsiteX624" fmla="*/ 142087 w 2647519"/>
                            <a:gd name="connsiteY624" fmla="*/ 820102 h 2612594"/>
                            <a:gd name="connsiteX625" fmla="*/ 133634 w 2647519"/>
                            <a:gd name="connsiteY625" fmla="*/ 848201 h 2612594"/>
                            <a:gd name="connsiteX626" fmla="*/ 131610 w 2647519"/>
                            <a:gd name="connsiteY626" fmla="*/ 864870 h 2612594"/>
                            <a:gd name="connsiteX627" fmla="*/ 129705 w 2647519"/>
                            <a:gd name="connsiteY627" fmla="*/ 888682 h 2612594"/>
                            <a:gd name="connsiteX628" fmla="*/ 116370 w 2647519"/>
                            <a:gd name="connsiteY628" fmla="*/ 927735 h 2612594"/>
                            <a:gd name="connsiteX629" fmla="*/ 103987 w 2647519"/>
                            <a:gd name="connsiteY629" fmla="*/ 966787 h 2612594"/>
                            <a:gd name="connsiteX630" fmla="*/ 90652 w 2647519"/>
                            <a:gd name="connsiteY630" fmla="*/ 1023937 h 2612594"/>
                            <a:gd name="connsiteX631" fmla="*/ 83032 w 2647519"/>
                            <a:gd name="connsiteY631" fmla="*/ 1076325 h 2612594"/>
                            <a:gd name="connsiteX632" fmla="*/ 78270 w 2647519"/>
                            <a:gd name="connsiteY632" fmla="*/ 1128712 h 2612594"/>
                            <a:gd name="connsiteX633" fmla="*/ 84937 w 2647519"/>
                            <a:gd name="connsiteY633" fmla="*/ 1092517 h 2612594"/>
                            <a:gd name="connsiteX634" fmla="*/ 85555 w 2647519"/>
                            <a:gd name="connsiteY634" fmla="*/ 1089530 h 2612594"/>
                            <a:gd name="connsiteX635" fmla="*/ 86842 w 2647519"/>
                            <a:gd name="connsiteY635" fmla="*/ 1075372 h 2612594"/>
                            <a:gd name="connsiteX636" fmla="*/ 94462 w 2647519"/>
                            <a:gd name="connsiteY636" fmla="*/ 1022985 h 2612594"/>
                            <a:gd name="connsiteX637" fmla="*/ 96848 w 2647519"/>
                            <a:gd name="connsiteY637" fmla="*/ 1023781 h 2612594"/>
                            <a:gd name="connsiteX638" fmla="*/ 97055 w 2647519"/>
                            <a:gd name="connsiteY638" fmla="*/ 1022896 h 2612594"/>
                            <a:gd name="connsiteX639" fmla="*/ 94463 w 2647519"/>
                            <a:gd name="connsiteY639" fmla="*/ 1022032 h 2612594"/>
                            <a:gd name="connsiteX640" fmla="*/ 107798 w 2647519"/>
                            <a:gd name="connsiteY640" fmla="*/ 964882 h 2612594"/>
                            <a:gd name="connsiteX641" fmla="*/ 120180 w 2647519"/>
                            <a:gd name="connsiteY641" fmla="*/ 925829 h 2612594"/>
                            <a:gd name="connsiteX642" fmla="*/ 133454 w 2647519"/>
                            <a:gd name="connsiteY642" fmla="*/ 886956 h 2612594"/>
                            <a:gd name="connsiteX643" fmla="*/ 132563 w 2647519"/>
                            <a:gd name="connsiteY643" fmla="*/ 886777 h 2612594"/>
                            <a:gd name="connsiteX644" fmla="*/ 134468 w 2647519"/>
                            <a:gd name="connsiteY644" fmla="*/ 862965 h 2612594"/>
                            <a:gd name="connsiteX645" fmla="*/ 144945 w 2647519"/>
                            <a:gd name="connsiteY645" fmla="*/ 818197 h 2612594"/>
                            <a:gd name="connsiteX646" fmla="*/ 152565 w 2647519"/>
                            <a:gd name="connsiteY646" fmla="*/ 804862 h 2612594"/>
                            <a:gd name="connsiteX647" fmla="*/ 152821 w 2647519"/>
                            <a:gd name="connsiteY647" fmla="*/ 804166 h 2612594"/>
                            <a:gd name="connsiteX648" fmla="*/ 163043 w 2647519"/>
                            <a:gd name="connsiteY648" fmla="*/ 776287 h 2612594"/>
                            <a:gd name="connsiteX649" fmla="*/ 194475 w 2647519"/>
                            <a:gd name="connsiteY649" fmla="*/ 726757 h 2612594"/>
                            <a:gd name="connsiteX650" fmla="*/ 223050 w 2647519"/>
                            <a:gd name="connsiteY650" fmla="*/ 673417 h 2612594"/>
                            <a:gd name="connsiteX651" fmla="*/ 238290 w 2647519"/>
                            <a:gd name="connsiteY651" fmla="*/ 647700 h 2612594"/>
                            <a:gd name="connsiteX652" fmla="*/ 253530 w 2647519"/>
                            <a:gd name="connsiteY652" fmla="*/ 620077 h 2612594"/>
                            <a:gd name="connsiteX653" fmla="*/ 286868 w 2647519"/>
                            <a:gd name="connsiteY653" fmla="*/ 574357 h 2612594"/>
                            <a:gd name="connsiteX654" fmla="*/ 451650 w 2647519"/>
                            <a:gd name="connsiteY654" fmla="*/ 381000 h 2612594"/>
                            <a:gd name="connsiteX655" fmla="*/ 495465 w 2647519"/>
                            <a:gd name="connsiteY655" fmla="*/ 340995 h 2612594"/>
                            <a:gd name="connsiteX656" fmla="*/ 600240 w 2647519"/>
                            <a:gd name="connsiteY656" fmla="*/ 259080 h 2612594"/>
                            <a:gd name="connsiteX657" fmla="*/ 636435 w 2647519"/>
                            <a:gd name="connsiteY657" fmla="*/ 230505 h 2612594"/>
                            <a:gd name="connsiteX658" fmla="*/ 684060 w 2647519"/>
                            <a:gd name="connsiteY658" fmla="*/ 205740 h 2612594"/>
                            <a:gd name="connsiteX659" fmla="*/ 714540 w 2647519"/>
                            <a:gd name="connsiteY659" fmla="*/ 189547 h 2612594"/>
                            <a:gd name="connsiteX660" fmla="*/ 730733 w 2647519"/>
                            <a:gd name="connsiteY660" fmla="*/ 180975 h 2612594"/>
                            <a:gd name="connsiteX661" fmla="*/ 748830 w 2647519"/>
                            <a:gd name="connsiteY661" fmla="*/ 174307 h 2612594"/>
                            <a:gd name="connsiteX662" fmla="*/ 808838 w 2647519"/>
                            <a:gd name="connsiteY662" fmla="*/ 147637 h 2612594"/>
                            <a:gd name="connsiteX663" fmla="*/ 974573 w 2647519"/>
                            <a:gd name="connsiteY663" fmla="*/ 83820 h 2612594"/>
                            <a:gd name="connsiteX664" fmla="*/ 1018388 w 2647519"/>
                            <a:gd name="connsiteY664" fmla="*/ 78105 h 2612594"/>
                            <a:gd name="connsiteX665" fmla="*/ 1049820 w 2647519"/>
                            <a:gd name="connsiteY665" fmla="*/ 66675 h 2612594"/>
                            <a:gd name="connsiteX666" fmla="*/ 1086015 w 2647519"/>
                            <a:gd name="connsiteY666" fmla="*/ 57150 h 2612594"/>
                            <a:gd name="connsiteX667" fmla="*/ 1162215 w 2647519"/>
                            <a:gd name="connsiteY667" fmla="*/ 46672 h 2612594"/>
                            <a:gd name="connsiteX668" fmla="*/ 1272229 w 2647519"/>
                            <a:gd name="connsiteY668" fmla="*/ 41076 h 2612594"/>
                            <a:gd name="connsiteX669" fmla="*/ 1360655 w 2647519"/>
                            <a:gd name="connsiteY669" fmla="*/ 44043 h 2612594"/>
                            <a:gd name="connsiteX670" fmla="*/ 1404150 w 2647519"/>
                            <a:gd name="connsiteY670" fmla="*/ 0 h 2612594"/>
                            <a:gd name="connsiteX671" fmla="*/ 1448917 w 2647519"/>
                            <a:gd name="connsiteY671" fmla="*/ 2857 h 2612594"/>
                            <a:gd name="connsiteX672" fmla="*/ 1494637 w 2647519"/>
                            <a:gd name="connsiteY672" fmla="*/ 7620 h 2612594"/>
                            <a:gd name="connsiteX673" fmla="*/ 1525117 w 2647519"/>
                            <a:gd name="connsiteY673" fmla="*/ 15240 h 2612594"/>
                            <a:gd name="connsiteX674" fmla="*/ 1545120 w 2647519"/>
                            <a:gd name="connsiteY674" fmla="*/ 24765 h 2612594"/>
                            <a:gd name="connsiteX675" fmla="*/ 1569885 w 2647519"/>
                            <a:gd name="connsiteY675" fmla="*/ 20002 h 2612594"/>
                            <a:gd name="connsiteX676" fmla="*/ 1607032 w 2647519"/>
                            <a:gd name="connsiteY676" fmla="*/ 28575 h 2612594"/>
                            <a:gd name="connsiteX677" fmla="*/ 1629892 w 2647519"/>
                            <a:gd name="connsiteY677" fmla="*/ 35242 h 2612594"/>
                            <a:gd name="connsiteX678" fmla="*/ 1628940 w 2647519"/>
                            <a:gd name="connsiteY678" fmla="*/ 36195 h 2612594"/>
                            <a:gd name="connsiteX679" fmla="*/ 1627987 w 2647519"/>
                            <a:gd name="connsiteY679" fmla="*/ 42862 h 2612594"/>
                            <a:gd name="connsiteX680" fmla="*/ 1588935 w 2647519"/>
                            <a:gd name="connsiteY680" fmla="*/ 40005 h 2612594"/>
                            <a:gd name="connsiteX681" fmla="*/ 1575600 w 2647519"/>
                            <a:gd name="connsiteY681" fmla="*/ 36195 h 2612594"/>
                            <a:gd name="connsiteX682" fmla="*/ 1562265 w 2647519"/>
                            <a:gd name="connsiteY682" fmla="*/ 33337 h 2612594"/>
                            <a:gd name="connsiteX683" fmla="*/ 1536547 w 2647519"/>
                            <a:gd name="connsiteY683" fmla="*/ 27622 h 2612594"/>
                            <a:gd name="connsiteX684" fmla="*/ 1510830 w 2647519"/>
                            <a:gd name="connsiteY684" fmla="*/ 21907 h 2612594"/>
                            <a:gd name="connsiteX685" fmla="*/ 1484160 w 2647519"/>
                            <a:gd name="connsiteY685" fmla="*/ 18097 h 2612594"/>
                            <a:gd name="connsiteX686" fmla="*/ 1454633 w 2647519"/>
                            <a:gd name="connsiteY686" fmla="*/ 18097 h 2612594"/>
                            <a:gd name="connsiteX687" fmla="*/ 1430820 w 2647519"/>
                            <a:gd name="connsiteY687" fmla="*/ 18097 h 2612594"/>
                            <a:gd name="connsiteX688" fmla="*/ 1393673 w 2647519"/>
                            <a:gd name="connsiteY688" fmla="*/ 18097 h 2612594"/>
                            <a:gd name="connsiteX689" fmla="*/ 1391928 w 2647519"/>
                            <a:gd name="connsiteY689" fmla="*/ 17540 h 2612594"/>
                            <a:gd name="connsiteX690" fmla="*/ 1375575 w 2647519"/>
                            <a:gd name="connsiteY690" fmla="*/ 25717 h 2612594"/>
                            <a:gd name="connsiteX691" fmla="*/ 1381290 w 2647519"/>
                            <a:gd name="connsiteY691" fmla="*/ 35242 h 2612594"/>
                            <a:gd name="connsiteX692" fmla="*/ 1438440 w 2647519"/>
                            <a:gd name="connsiteY692" fmla="*/ 46672 h 2612594"/>
                            <a:gd name="connsiteX693" fmla="*/ 1413008 w 2647519"/>
                            <a:gd name="connsiteY693" fmla="*/ 47116 h 2612594"/>
                            <a:gd name="connsiteX694" fmla="*/ 1413437 w 2647519"/>
                            <a:gd name="connsiteY694" fmla="*/ 47149 h 2612594"/>
                            <a:gd name="connsiteX695" fmla="*/ 1440345 w 2647519"/>
                            <a:gd name="connsiteY695" fmla="*/ 46672 h 2612594"/>
                            <a:gd name="connsiteX696" fmla="*/ 1463205 w 2647519"/>
                            <a:gd name="connsiteY696" fmla="*/ 49530 h 2612594"/>
                            <a:gd name="connsiteX697" fmla="*/ 1507020 w 2647519"/>
                            <a:gd name="connsiteY697" fmla="*/ 58102 h 2612594"/>
                            <a:gd name="connsiteX698" fmla="*/ 1527975 w 2647519"/>
                            <a:gd name="connsiteY698" fmla="*/ 60960 h 2612594"/>
                            <a:gd name="connsiteX699" fmla="*/ 1563218 w 2647519"/>
                            <a:gd name="connsiteY699" fmla="*/ 68580 h 2612594"/>
                            <a:gd name="connsiteX700" fmla="*/ 1599413 w 2647519"/>
                            <a:gd name="connsiteY700" fmla="*/ 76200 h 2612594"/>
                            <a:gd name="connsiteX701" fmla="*/ 1634655 w 2647519"/>
                            <a:gd name="connsiteY701" fmla="*/ 84772 h 2612594"/>
                            <a:gd name="connsiteX702" fmla="*/ 1669898 w 2647519"/>
                            <a:gd name="connsiteY702" fmla="*/ 95250 h 2612594"/>
                            <a:gd name="connsiteX703" fmla="*/ 1687043 w 2647519"/>
                            <a:gd name="connsiteY703" fmla="*/ 100012 h 2612594"/>
                            <a:gd name="connsiteX704" fmla="*/ 1704188 w 2647519"/>
                            <a:gd name="connsiteY704" fmla="*/ 105727 h 2612594"/>
                            <a:gd name="connsiteX705" fmla="*/ 1704409 w 2647519"/>
                            <a:gd name="connsiteY705" fmla="*/ 105929 h 2612594"/>
                            <a:gd name="connsiteX706" fmla="*/ 1716704 w 2647519"/>
                            <a:gd name="connsiteY706" fmla="*/ 108049 h 2612594"/>
                            <a:gd name="connsiteX707" fmla="*/ 1746499 w 2647519"/>
                            <a:gd name="connsiteY707" fmla="*/ 119121 h 2612594"/>
                            <a:gd name="connsiteX708" fmla="*/ 1750661 w 2647519"/>
                            <a:gd name="connsiteY708" fmla="*/ 125427 h 2612594"/>
                            <a:gd name="connsiteX709" fmla="*/ 1751813 w 2647519"/>
                            <a:gd name="connsiteY709" fmla="*/ 125730 h 2612594"/>
                            <a:gd name="connsiteX710" fmla="*/ 1778483 w 2647519"/>
                            <a:gd name="connsiteY710" fmla="*/ 136207 h 2612594"/>
                            <a:gd name="connsiteX711" fmla="*/ 1801343 w 2647519"/>
                            <a:gd name="connsiteY711" fmla="*/ 145732 h 2612594"/>
                            <a:gd name="connsiteX712" fmla="*/ 1824203 w 2647519"/>
                            <a:gd name="connsiteY712" fmla="*/ 156210 h 2612594"/>
                            <a:gd name="connsiteX713" fmla="*/ 1841348 w 2647519"/>
                            <a:gd name="connsiteY713" fmla="*/ 165735 h 2612594"/>
                            <a:gd name="connsiteX714" fmla="*/ 1852778 w 2647519"/>
                            <a:gd name="connsiteY714" fmla="*/ 171450 h 2612594"/>
                            <a:gd name="connsiteX715" fmla="*/ 1865160 w 2647519"/>
                            <a:gd name="connsiteY715" fmla="*/ 178117 h 2612594"/>
                            <a:gd name="connsiteX716" fmla="*/ 1907070 w 2647519"/>
                            <a:gd name="connsiteY716" fmla="*/ 201930 h 2612594"/>
                            <a:gd name="connsiteX717" fmla="*/ 1960410 w 2647519"/>
                            <a:gd name="connsiteY717" fmla="*/ 236220 h 2612594"/>
                            <a:gd name="connsiteX718" fmla="*/ 1988033 w 2647519"/>
                            <a:gd name="connsiteY718" fmla="*/ 255270 h 2612594"/>
                            <a:gd name="connsiteX719" fmla="*/ 1988833 w 2647519"/>
                            <a:gd name="connsiteY719" fmla="*/ 255841 h 2612594"/>
                            <a:gd name="connsiteX720" fmla="*/ 2002949 w 2647519"/>
                            <a:gd name="connsiteY720" fmla="*/ 264417 h 2612594"/>
                            <a:gd name="connsiteX721" fmla="*/ 2540483 w 2647519"/>
                            <a:gd name="connsiteY721" fmla="*/ 1275397 h 2612594"/>
                            <a:gd name="connsiteX722" fmla="*/ 2540081 w 2647519"/>
                            <a:gd name="connsiteY722" fmla="*/ 1283368 h 2612594"/>
                            <a:gd name="connsiteX723" fmla="*/ 2550960 w 2647519"/>
                            <a:gd name="connsiteY723" fmla="*/ 1284922 h 2612594"/>
                            <a:gd name="connsiteX724" fmla="*/ 2561437 w 2647519"/>
                            <a:gd name="connsiteY724" fmla="*/ 1292542 h 2612594"/>
                            <a:gd name="connsiteX725" fmla="*/ 2566200 w 2647519"/>
                            <a:gd name="connsiteY725" fmla="*/ 1318259 h 2612594"/>
                            <a:gd name="connsiteX726" fmla="*/ 2584297 w 2647519"/>
                            <a:gd name="connsiteY726" fmla="*/ 1348739 h 2612594"/>
                            <a:gd name="connsiteX727" fmla="*/ 2591918 w 2647519"/>
                            <a:gd name="connsiteY727" fmla="*/ 1349432 h 2612594"/>
                            <a:gd name="connsiteX728" fmla="*/ 2591918 w 2647519"/>
                            <a:gd name="connsiteY728" fmla="*/ 1342072 h 2612594"/>
                            <a:gd name="connsiteX729" fmla="*/ 2599661 w 2647519"/>
                            <a:gd name="connsiteY729" fmla="*/ 1320563 h 2612594"/>
                            <a:gd name="connsiteX730" fmla="*/ 2599537 w 2647519"/>
                            <a:gd name="connsiteY730" fmla="*/ 1316355 h 2612594"/>
                            <a:gd name="connsiteX731" fmla="*/ 2607157 w 2647519"/>
                            <a:gd name="connsiteY731" fmla="*/ 1290637 h 2612594"/>
                            <a:gd name="connsiteX732" fmla="*/ 2617635 w 2647519"/>
                            <a:gd name="connsiteY732" fmla="*/ 1290637 h 2612594"/>
                            <a:gd name="connsiteX733" fmla="*/ 2633827 w 2647519"/>
                            <a:gd name="connsiteY733" fmla="*/ 1280160 h 2612594"/>
                            <a:gd name="connsiteX734" fmla="*/ 2635732 w 2647519"/>
                            <a:gd name="connsiteY734" fmla="*/ 1322070 h 2612594"/>
                            <a:gd name="connsiteX735" fmla="*/ 2630970 w 2647519"/>
                            <a:gd name="connsiteY735" fmla="*/ 1342072 h 2612594"/>
                            <a:gd name="connsiteX736" fmla="*/ 2625255 w 2647519"/>
                            <a:gd name="connsiteY736" fmla="*/ 1361122 h 2612594"/>
                            <a:gd name="connsiteX737" fmla="*/ 2622397 w 2647519"/>
                            <a:gd name="connsiteY737" fmla="*/ 1392555 h 2612594"/>
                            <a:gd name="connsiteX738" fmla="*/ 2621445 w 2647519"/>
                            <a:gd name="connsiteY738" fmla="*/ 1408747 h 2612594"/>
                            <a:gd name="connsiteX739" fmla="*/ 2619540 w 2647519"/>
                            <a:gd name="connsiteY739" fmla="*/ 1424940 h 2612594"/>
                            <a:gd name="connsiteX740" fmla="*/ 2615479 w 2647519"/>
                            <a:gd name="connsiteY740" fmla="*/ 1427648 h 2612594"/>
                            <a:gd name="connsiteX741" fmla="*/ 2615730 w 2647519"/>
                            <a:gd name="connsiteY741" fmla="*/ 1428749 h 2612594"/>
                            <a:gd name="connsiteX742" fmla="*/ 2619621 w 2647519"/>
                            <a:gd name="connsiteY742" fmla="*/ 1426155 h 2612594"/>
                            <a:gd name="connsiteX743" fmla="*/ 2621445 w 2647519"/>
                            <a:gd name="connsiteY743" fmla="*/ 1410652 h 2612594"/>
                            <a:gd name="connsiteX744" fmla="*/ 2622397 w 2647519"/>
                            <a:gd name="connsiteY744" fmla="*/ 1394460 h 2612594"/>
                            <a:gd name="connsiteX745" fmla="*/ 2625255 w 2647519"/>
                            <a:gd name="connsiteY745" fmla="*/ 1363027 h 2612594"/>
                            <a:gd name="connsiteX746" fmla="*/ 2630970 w 2647519"/>
                            <a:gd name="connsiteY746" fmla="*/ 1343977 h 2612594"/>
                            <a:gd name="connsiteX747" fmla="*/ 2635732 w 2647519"/>
                            <a:gd name="connsiteY747" fmla="*/ 1323975 h 2612594"/>
                            <a:gd name="connsiteX748" fmla="*/ 2643352 w 2647519"/>
                            <a:gd name="connsiteY748" fmla="*/ 1329690 h 2612594"/>
                            <a:gd name="connsiteX749" fmla="*/ 2642400 w 2647519"/>
                            <a:gd name="connsiteY749" fmla="*/ 1343977 h 2612594"/>
                            <a:gd name="connsiteX750" fmla="*/ 2640495 w 2647519"/>
                            <a:gd name="connsiteY750" fmla="*/ 1358265 h 2612594"/>
                            <a:gd name="connsiteX751" fmla="*/ 2639542 w 2647519"/>
                            <a:gd name="connsiteY751" fmla="*/ 1384935 h 2612594"/>
                            <a:gd name="connsiteX752" fmla="*/ 2637637 w 2647519"/>
                            <a:gd name="connsiteY752" fmla="*/ 1416367 h 2612594"/>
                            <a:gd name="connsiteX753" fmla="*/ 2632875 w 2647519"/>
                            <a:gd name="connsiteY753" fmla="*/ 1449705 h 2612594"/>
                            <a:gd name="connsiteX754" fmla="*/ 2627160 w 2647519"/>
                            <a:gd name="connsiteY754" fmla="*/ 1484947 h 2612594"/>
                            <a:gd name="connsiteX755" fmla="*/ 2620492 w 2647519"/>
                            <a:gd name="connsiteY755" fmla="*/ 1519237 h 2612594"/>
                            <a:gd name="connsiteX756" fmla="*/ 2608110 w 2647519"/>
                            <a:gd name="connsiteY756" fmla="*/ 1591627 h 2612594"/>
                            <a:gd name="connsiteX757" fmla="*/ 2596680 w 2647519"/>
                            <a:gd name="connsiteY757" fmla="*/ 1598295 h 2612594"/>
                            <a:gd name="connsiteX758" fmla="*/ 2582392 w 2647519"/>
                            <a:gd name="connsiteY758" fmla="*/ 1640205 h 2612594"/>
                            <a:gd name="connsiteX759" fmla="*/ 2578582 w 2647519"/>
                            <a:gd name="connsiteY759" fmla="*/ 1680210 h 2612594"/>
                            <a:gd name="connsiteX760" fmla="*/ 2576677 w 2647519"/>
                            <a:gd name="connsiteY760" fmla="*/ 1685925 h 2612594"/>
                            <a:gd name="connsiteX761" fmla="*/ 2560485 w 2647519"/>
                            <a:gd name="connsiteY761" fmla="*/ 1729740 h 2612594"/>
                            <a:gd name="connsiteX762" fmla="*/ 2555722 w 2647519"/>
                            <a:gd name="connsiteY762" fmla="*/ 1733550 h 2612594"/>
                            <a:gd name="connsiteX763" fmla="*/ 2535720 w 2647519"/>
                            <a:gd name="connsiteY763" fmla="*/ 1780222 h 2612594"/>
                            <a:gd name="connsiteX764" fmla="*/ 2556675 w 2647519"/>
                            <a:gd name="connsiteY764" fmla="*/ 1733550 h 2612594"/>
                            <a:gd name="connsiteX765" fmla="*/ 2561437 w 2647519"/>
                            <a:gd name="connsiteY765" fmla="*/ 1729740 h 2612594"/>
                            <a:gd name="connsiteX766" fmla="*/ 2530957 w 2647519"/>
                            <a:gd name="connsiteY766" fmla="*/ 1816417 h 2612594"/>
                            <a:gd name="connsiteX767" fmla="*/ 2514765 w 2647519"/>
                            <a:gd name="connsiteY767" fmla="*/ 1824990 h 2612594"/>
                            <a:gd name="connsiteX768" fmla="*/ 2511407 w 2647519"/>
                            <a:gd name="connsiteY768" fmla="*/ 1831707 h 2612594"/>
                            <a:gd name="connsiteX769" fmla="*/ 2511908 w 2647519"/>
                            <a:gd name="connsiteY769" fmla="*/ 1832609 h 2612594"/>
                            <a:gd name="connsiteX770" fmla="*/ 2515718 w 2647519"/>
                            <a:gd name="connsiteY770" fmla="*/ 1824989 h 2612594"/>
                            <a:gd name="connsiteX771" fmla="*/ 2531910 w 2647519"/>
                            <a:gd name="connsiteY771" fmla="*/ 1816417 h 2612594"/>
                            <a:gd name="connsiteX772" fmla="*/ 2520480 w 2647519"/>
                            <a:gd name="connsiteY772" fmla="*/ 1848802 h 2612594"/>
                            <a:gd name="connsiteX773" fmla="*/ 2499525 w 2647519"/>
                            <a:gd name="connsiteY773" fmla="*/ 1886902 h 2612594"/>
                            <a:gd name="connsiteX774" fmla="*/ 2489048 w 2647519"/>
                            <a:gd name="connsiteY774" fmla="*/ 1905952 h 2612594"/>
                            <a:gd name="connsiteX775" fmla="*/ 2477618 w 2647519"/>
                            <a:gd name="connsiteY775" fmla="*/ 1925002 h 2612594"/>
                            <a:gd name="connsiteX776" fmla="*/ 2469045 w 2647519"/>
                            <a:gd name="connsiteY776" fmla="*/ 1939289 h 2612594"/>
                            <a:gd name="connsiteX777" fmla="*/ 2456663 w 2647519"/>
                            <a:gd name="connsiteY777" fmla="*/ 1966912 h 2612594"/>
                            <a:gd name="connsiteX778" fmla="*/ 2443328 w 2647519"/>
                            <a:gd name="connsiteY778" fmla="*/ 1993582 h 2612594"/>
                            <a:gd name="connsiteX779" fmla="*/ 2422373 w 2647519"/>
                            <a:gd name="connsiteY779" fmla="*/ 2022157 h 2612594"/>
                            <a:gd name="connsiteX780" fmla="*/ 2401418 w 2647519"/>
                            <a:gd name="connsiteY780" fmla="*/ 2048827 h 2612594"/>
                            <a:gd name="connsiteX781" fmla="*/ 2402291 w 2647519"/>
                            <a:gd name="connsiteY781" fmla="*/ 2047029 h 2612594"/>
                            <a:gd name="connsiteX782" fmla="*/ 2378557 w 2647519"/>
                            <a:gd name="connsiteY782" fmla="*/ 2079307 h 2612594"/>
                            <a:gd name="connsiteX783" fmla="*/ 2327122 w 2647519"/>
                            <a:gd name="connsiteY783" fmla="*/ 2135505 h 2612594"/>
                            <a:gd name="connsiteX784" fmla="*/ 2316996 w 2647519"/>
                            <a:gd name="connsiteY784" fmla="*/ 2151085 h 2612594"/>
                            <a:gd name="connsiteX785" fmla="*/ 2327122 w 2647519"/>
                            <a:gd name="connsiteY785" fmla="*/ 2136457 h 2612594"/>
                            <a:gd name="connsiteX786" fmla="*/ 2378557 w 2647519"/>
                            <a:gd name="connsiteY786" fmla="*/ 2080259 h 2612594"/>
                            <a:gd name="connsiteX787" fmla="*/ 2339505 w 2647519"/>
                            <a:gd name="connsiteY787" fmla="*/ 2139314 h 2612594"/>
                            <a:gd name="connsiteX788" fmla="*/ 2319383 w 2647519"/>
                            <a:gd name="connsiteY788" fmla="*/ 2160389 h 2612594"/>
                            <a:gd name="connsiteX789" fmla="*/ 2303230 w 2647519"/>
                            <a:gd name="connsiteY789" fmla="*/ 2172263 h 2612594"/>
                            <a:gd name="connsiteX790" fmla="*/ 2302357 w 2647519"/>
                            <a:gd name="connsiteY790" fmla="*/ 2173605 h 2612594"/>
                            <a:gd name="connsiteX791" fmla="*/ 2292258 w 2647519"/>
                            <a:gd name="connsiteY791" fmla="*/ 2181374 h 2612594"/>
                            <a:gd name="connsiteX792" fmla="*/ 2291880 w 2647519"/>
                            <a:gd name="connsiteY792" fmla="*/ 2184082 h 2612594"/>
                            <a:gd name="connsiteX793" fmla="*/ 2247112 w 2647519"/>
                            <a:gd name="connsiteY793" fmla="*/ 2229802 h 2612594"/>
                            <a:gd name="connsiteX794" fmla="*/ 2199487 w 2647519"/>
                            <a:gd name="connsiteY794" fmla="*/ 2273617 h 2612594"/>
                            <a:gd name="connsiteX795" fmla="*/ 2197285 w 2647519"/>
                            <a:gd name="connsiteY795" fmla="*/ 2275215 h 2612594"/>
                            <a:gd name="connsiteX796" fmla="*/ 2181390 w 2647519"/>
                            <a:gd name="connsiteY796" fmla="*/ 2295524 h 2612594"/>
                            <a:gd name="connsiteX797" fmla="*/ 2143290 w 2647519"/>
                            <a:gd name="connsiteY797" fmla="*/ 2324099 h 2612594"/>
                            <a:gd name="connsiteX798" fmla="*/ 2107681 w 2647519"/>
                            <a:gd name="connsiteY798" fmla="*/ 2350806 h 2612594"/>
                            <a:gd name="connsiteX799" fmla="*/ 2107553 w 2647519"/>
                            <a:gd name="connsiteY799" fmla="*/ 2350961 h 2612594"/>
                            <a:gd name="connsiteX800" fmla="*/ 2143290 w 2647519"/>
                            <a:gd name="connsiteY800" fmla="*/ 2325052 h 2612594"/>
                            <a:gd name="connsiteX801" fmla="*/ 2181390 w 2647519"/>
                            <a:gd name="connsiteY801" fmla="*/ 2296477 h 2612594"/>
                            <a:gd name="connsiteX802" fmla="*/ 2149957 w 2647519"/>
                            <a:gd name="connsiteY802" fmla="*/ 2327909 h 2612594"/>
                            <a:gd name="connsiteX803" fmla="*/ 2124359 w 2647519"/>
                            <a:gd name="connsiteY803" fmla="*/ 2344578 h 2612594"/>
                            <a:gd name="connsiteX804" fmla="*/ 2106651 w 2647519"/>
                            <a:gd name="connsiteY804" fmla="*/ 2352057 h 2612594"/>
                            <a:gd name="connsiteX805" fmla="*/ 2106142 w 2647519"/>
                            <a:gd name="connsiteY805" fmla="*/ 2352675 h 2612594"/>
                            <a:gd name="connsiteX806" fmla="*/ 2087092 w 2647519"/>
                            <a:gd name="connsiteY806" fmla="*/ 2365057 h 2612594"/>
                            <a:gd name="connsiteX807" fmla="*/ 2079914 w 2647519"/>
                            <a:gd name="connsiteY807" fmla="*/ 2368384 h 2612594"/>
                            <a:gd name="connsiteX808" fmla="*/ 2061852 w 2647519"/>
                            <a:gd name="connsiteY808" fmla="*/ 2383036 h 2612594"/>
                            <a:gd name="connsiteX809" fmla="*/ 2044230 w 2647519"/>
                            <a:gd name="connsiteY809" fmla="*/ 2395537 h 2612594"/>
                            <a:gd name="connsiteX810" fmla="*/ 2017560 w 2647519"/>
                            <a:gd name="connsiteY810" fmla="*/ 2412682 h 2612594"/>
                            <a:gd name="connsiteX811" fmla="*/ 2008988 w 2647519"/>
                            <a:gd name="connsiteY811" fmla="*/ 2413635 h 2612594"/>
                            <a:gd name="connsiteX812" fmla="*/ 1999460 w 2647519"/>
                            <a:gd name="connsiteY812" fmla="*/ 2417870 h 2612594"/>
                            <a:gd name="connsiteX813" fmla="*/ 1997979 w 2647519"/>
                            <a:gd name="connsiteY813" fmla="*/ 2418995 h 2612594"/>
                            <a:gd name="connsiteX814" fmla="*/ 2009940 w 2647519"/>
                            <a:gd name="connsiteY814" fmla="*/ 2414587 h 2612594"/>
                            <a:gd name="connsiteX815" fmla="*/ 2018513 w 2647519"/>
                            <a:gd name="connsiteY815" fmla="*/ 2413635 h 2612594"/>
                            <a:gd name="connsiteX816" fmla="*/ 1984223 w 2647519"/>
                            <a:gd name="connsiteY816" fmla="*/ 2439352 h 2612594"/>
                            <a:gd name="connsiteX817" fmla="*/ 1962315 w 2647519"/>
                            <a:gd name="connsiteY817" fmla="*/ 2450783 h 2612594"/>
                            <a:gd name="connsiteX818" fmla="*/ 1940408 w 2647519"/>
                            <a:gd name="connsiteY818" fmla="*/ 2461260 h 2612594"/>
                            <a:gd name="connsiteX819" fmla="*/ 1924934 w 2647519"/>
                            <a:gd name="connsiteY819" fmla="*/ 2463581 h 2612594"/>
                            <a:gd name="connsiteX820" fmla="*/ 1922310 w 2647519"/>
                            <a:gd name="connsiteY820" fmla="*/ 2465070 h 2612594"/>
                            <a:gd name="connsiteX821" fmla="*/ 1849920 w 2647519"/>
                            <a:gd name="connsiteY821" fmla="*/ 2496502 h 2612594"/>
                            <a:gd name="connsiteX822" fmla="*/ 1846229 w 2647519"/>
                            <a:gd name="connsiteY822" fmla="*/ 2497341 h 2612594"/>
                            <a:gd name="connsiteX823" fmla="*/ 1824203 w 2647519"/>
                            <a:gd name="connsiteY823" fmla="*/ 2511742 h 2612594"/>
                            <a:gd name="connsiteX824" fmla="*/ 1836585 w 2647519"/>
                            <a:gd name="connsiteY824" fmla="*/ 2515552 h 2612594"/>
                            <a:gd name="connsiteX825" fmla="*/ 1790865 w 2647519"/>
                            <a:gd name="connsiteY825" fmla="*/ 2535555 h 2612594"/>
                            <a:gd name="connsiteX826" fmla="*/ 1794675 w 2647519"/>
                            <a:gd name="connsiteY826" fmla="*/ 2522220 h 2612594"/>
                            <a:gd name="connsiteX827" fmla="*/ 1779435 w 2647519"/>
                            <a:gd name="connsiteY827" fmla="*/ 2527935 h 2612594"/>
                            <a:gd name="connsiteX828" fmla="*/ 1765148 w 2647519"/>
                            <a:gd name="connsiteY828" fmla="*/ 2532697 h 2612594"/>
                            <a:gd name="connsiteX829" fmla="*/ 1735620 w 2647519"/>
                            <a:gd name="connsiteY829" fmla="*/ 2542222 h 2612594"/>
                            <a:gd name="connsiteX830" fmla="*/ 1731675 w 2647519"/>
                            <a:gd name="connsiteY830" fmla="*/ 2537487 h 2612594"/>
                            <a:gd name="connsiteX831" fmla="*/ 1717522 w 2647519"/>
                            <a:gd name="connsiteY831" fmla="*/ 2540317 h 2612594"/>
                            <a:gd name="connsiteX832" fmla="*/ 1700377 w 2647519"/>
                            <a:gd name="connsiteY832" fmla="*/ 2544127 h 2612594"/>
                            <a:gd name="connsiteX833" fmla="*/ 1665135 w 2647519"/>
                            <a:gd name="connsiteY833" fmla="*/ 2552700 h 2612594"/>
                            <a:gd name="connsiteX834" fmla="*/ 1663973 w 2647519"/>
                            <a:gd name="connsiteY834" fmla="*/ 2553240 h 2612594"/>
                            <a:gd name="connsiteX835" fmla="*/ 1697520 w 2647519"/>
                            <a:gd name="connsiteY835" fmla="*/ 2545079 h 2612594"/>
                            <a:gd name="connsiteX836" fmla="*/ 1714665 w 2647519"/>
                            <a:gd name="connsiteY836" fmla="*/ 2541269 h 2612594"/>
                            <a:gd name="connsiteX837" fmla="*/ 1728952 w 2647519"/>
                            <a:gd name="connsiteY837" fmla="*/ 2538412 h 2612594"/>
                            <a:gd name="connsiteX838" fmla="*/ 1734667 w 2647519"/>
                            <a:gd name="connsiteY838" fmla="*/ 2543174 h 2612594"/>
                            <a:gd name="connsiteX839" fmla="*/ 1764195 w 2647519"/>
                            <a:gd name="connsiteY839" fmla="*/ 2533649 h 2612594"/>
                            <a:gd name="connsiteX840" fmla="*/ 1778482 w 2647519"/>
                            <a:gd name="connsiteY840" fmla="*/ 2528887 h 2612594"/>
                            <a:gd name="connsiteX841" fmla="*/ 1793722 w 2647519"/>
                            <a:gd name="connsiteY841" fmla="*/ 2523172 h 2612594"/>
                            <a:gd name="connsiteX842" fmla="*/ 1789912 w 2647519"/>
                            <a:gd name="connsiteY842" fmla="*/ 2536507 h 2612594"/>
                            <a:gd name="connsiteX843" fmla="*/ 1749907 w 2647519"/>
                            <a:gd name="connsiteY843" fmla="*/ 2555557 h 2612594"/>
                            <a:gd name="connsiteX844" fmla="*/ 1747946 w 2647519"/>
                            <a:gd name="connsiteY844" fmla="*/ 2555008 h 2612594"/>
                            <a:gd name="connsiteX845" fmla="*/ 1720380 w 2647519"/>
                            <a:gd name="connsiteY845" fmla="*/ 2566034 h 2612594"/>
                            <a:gd name="connsiteX846" fmla="*/ 1697520 w 2647519"/>
                            <a:gd name="connsiteY846" fmla="*/ 2572702 h 2612594"/>
                            <a:gd name="connsiteX847" fmla="*/ 1663230 w 2647519"/>
                            <a:gd name="connsiteY847" fmla="*/ 2581274 h 2612594"/>
                            <a:gd name="connsiteX848" fmla="*/ 1649062 w 2647519"/>
                            <a:gd name="connsiteY848" fmla="*/ 2580084 h 2612594"/>
                            <a:gd name="connsiteX849" fmla="*/ 1619428 w 2647519"/>
                            <a:gd name="connsiteY849" fmla="*/ 2585850 h 2612594"/>
                            <a:gd name="connsiteX850" fmla="*/ 1618462 w 2647519"/>
                            <a:gd name="connsiteY850" fmla="*/ 2587942 h 2612594"/>
                            <a:gd name="connsiteX851" fmla="*/ 1539405 w 2647519"/>
                            <a:gd name="connsiteY851" fmla="*/ 2603182 h 2612594"/>
                            <a:gd name="connsiteX852" fmla="*/ 1521307 w 2647519"/>
                            <a:gd name="connsiteY852" fmla="*/ 2598419 h 2612594"/>
                            <a:gd name="connsiteX853" fmla="*/ 1506067 w 2647519"/>
                            <a:gd name="connsiteY853" fmla="*/ 2598419 h 2612594"/>
                            <a:gd name="connsiteX854" fmla="*/ 1479397 w 2647519"/>
                            <a:gd name="connsiteY854" fmla="*/ 2606992 h 2612594"/>
                            <a:gd name="connsiteX855" fmla="*/ 1455585 w 2647519"/>
                            <a:gd name="connsiteY855" fmla="*/ 2608897 h 2612594"/>
                            <a:gd name="connsiteX856" fmla="*/ 1431772 w 2647519"/>
                            <a:gd name="connsiteY856" fmla="*/ 2609849 h 2612594"/>
                            <a:gd name="connsiteX857" fmla="*/ 1429185 w 2647519"/>
                            <a:gd name="connsiteY857" fmla="*/ 2608741 h 2612594"/>
                            <a:gd name="connsiteX858" fmla="*/ 1407484 w 2647519"/>
                            <a:gd name="connsiteY858" fmla="*/ 2612588 h 2612594"/>
                            <a:gd name="connsiteX859" fmla="*/ 1381290 w 2647519"/>
                            <a:gd name="connsiteY859" fmla="*/ 2607944 h 2612594"/>
                            <a:gd name="connsiteX860" fmla="*/ 1382243 w 2647519"/>
                            <a:gd name="connsiteY860" fmla="*/ 2606992 h 2612594"/>
                            <a:gd name="connsiteX861" fmla="*/ 1387005 w 2647519"/>
                            <a:gd name="connsiteY861" fmla="*/ 2600324 h 2612594"/>
                            <a:gd name="connsiteX862" fmla="*/ 1365098 w 2647519"/>
                            <a:gd name="connsiteY862" fmla="*/ 2597467 h 2612594"/>
                            <a:gd name="connsiteX863" fmla="*/ 1375575 w 2647519"/>
                            <a:gd name="connsiteY863" fmla="*/ 2591752 h 2612594"/>
                            <a:gd name="connsiteX864" fmla="*/ 1407008 w 2647519"/>
                            <a:gd name="connsiteY864" fmla="*/ 2590799 h 2612594"/>
                            <a:gd name="connsiteX865" fmla="*/ 1437488 w 2647519"/>
                            <a:gd name="connsiteY865" fmla="*/ 2589847 h 2612594"/>
                            <a:gd name="connsiteX866" fmla="*/ 1481302 w 2647519"/>
                            <a:gd name="connsiteY866" fmla="*/ 2590799 h 2612594"/>
                            <a:gd name="connsiteX867" fmla="*/ 1511782 w 2647519"/>
                            <a:gd name="connsiteY867" fmla="*/ 2587942 h 2612594"/>
                            <a:gd name="connsiteX868" fmla="*/ 1568932 w 2647519"/>
                            <a:gd name="connsiteY868" fmla="*/ 2575559 h 2612594"/>
                            <a:gd name="connsiteX869" fmla="*/ 1607032 w 2647519"/>
                            <a:gd name="connsiteY869" fmla="*/ 2566987 h 2612594"/>
                            <a:gd name="connsiteX870" fmla="*/ 1635607 w 2647519"/>
                            <a:gd name="connsiteY870" fmla="*/ 2566034 h 2612594"/>
                            <a:gd name="connsiteX871" fmla="*/ 1637595 w 2647519"/>
                            <a:gd name="connsiteY871" fmla="*/ 2565111 h 2612594"/>
                            <a:gd name="connsiteX872" fmla="*/ 1609890 w 2647519"/>
                            <a:gd name="connsiteY872" fmla="*/ 2566035 h 2612594"/>
                            <a:gd name="connsiteX873" fmla="*/ 1571790 w 2647519"/>
                            <a:gd name="connsiteY873" fmla="*/ 2574607 h 2612594"/>
                            <a:gd name="connsiteX874" fmla="*/ 1514640 w 2647519"/>
                            <a:gd name="connsiteY874" fmla="*/ 2586990 h 2612594"/>
                            <a:gd name="connsiteX875" fmla="*/ 1484160 w 2647519"/>
                            <a:gd name="connsiteY875" fmla="*/ 2589847 h 2612594"/>
                            <a:gd name="connsiteX876" fmla="*/ 1440345 w 2647519"/>
                            <a:gd name="connsiteY876" fmla="*/ 2588895 h 2612594"/>
                            <a:gd name="connsiteX877" fmla="*/ 1409865 w 2647519"/>
                            <a:gd name="connsiteY877" fmla="*/ 2589847 h 2612594"/>
                            <a:gd name="connsiteX878" fmla="*/ 1378432 w 2647519"/>
                            <a:gd name="connsiteY878" fmla="*/ 2590800 h 2612594"/>
                            <a:gd name="connsiteX879" fmla="*/ 1379385 w 2647519"/>
                            <a:gd name="connsiteY879" fmla="*/ 2586990 h 2612594"/>
                            <a:gd name="connsiteX880" fmla="*/ 1386052 w 2647519"/>
                            <a:gd name="connsiteY880" fmla="*/ 2577465 h 2612594"/>
                            <a:gd name="connsiteX881" fmla="*/ 1679422 w 2647519"/>
                            <a:gd name="connsiteY881" fmla="*/ 2528887 h 2612594"/>
                            <a:gd name="connsiteX882" fmla="*/ 1878495 w 2647519"/>
                            <a:gd name="connsiteY882" fmla="*/ 2453640 h 2612594"/>
                            <a:gd name="connsiteX883" fmla="*/ 1930882 w 2647519"/>
                            <a:gd name="connsiteY883" fmla="*/ 2426017 h 2612594"/>
                            <a:gd name="connsiteX884" fmla="*/ 1960410 w 2647519"/>
                            <a:gd name="connsiteY884" fmla="*/ 2410777 h 2612594"/>
                            <a:gd name="connsiteX885" fmla="*/ 1990890 w 2647519"/>
                            <a:gd name="connsiteY885" fmla="*/ 2394585 h 2612594"/>
                            <a:gd name="connsiteX886" fmla="*/ 2048040 w 2647519"/>
                            <a:gd name="connsiteY886" fmla="*/ 2360295 h 2612594"/>
                            <a:gd name="connsiteX887" fmla="*/ 2093760 w 2647519"/>
                            <a:gd name="connsiteY887" fmla="*/ 2325052 h 2612594"/>
                            <a:gd name="connsiteX888" fmla="*/ 2179485 w 2647519"/>
                            <a:gd name="connsiteY888" fmla="*/ 2258377 h 2612594"/>
                            <a:gd name="connsiteX889" fmla="*/ 2203297 w 2647519"/>
                            <a:gd name="connsiteY889" fmla="*/ 2239327 h 2612594"/>
                            <a:gd name="connsiteX890" fmla="*/ 2226157 w 2647519"/>
                            <a:gd name="connsiteY890" fmla="*/ 2219325 h 2612594"/>
                            <a:gd name="connsiteX891" fmla="*/ 2260447 w 2647519"/>
                            <a:gd name="connsiteY891" fmla="*/ 2187892 h 2612594"/>
                            <a:gd name="connsiteX892" fmla="*/ 2274735 w 2647519"/>
                            <a:gd name="connsiteY892" fmla="*/ 2164080 h 2612594"/>
                            <a:gd name="connsiteX893" fmla="*/ 2295258 w 2647519"/>
                            <a:gd name="connsiteY893" fmla="*/ 2145267 h 2612594"/>
                            <a:gd name="connsiteX894" fmla="*/ 2295423 w 2647519"/>
                            <a:gd name="connsiteY894" fmla="*/ 2144085 h 2612594"/>
                            <a:gd name="connsiteX895" fmla="*/ 2275688 w 2647519"/>
                            <a:gd name="connsiteY895" fmla="*/ 2162175 h 2612594"/>
                            <a:gd name="connsiteX896" fmla="*/ 2261400 w 2647519"/>
                            <a:gd name="connsiteY896" fmla="*/ 2185987 h 2612594"/>
                            <a:gd name="connsiteX897" fmla="*/ 2227110 w 2647519"/>
                            <a:gd name="connsiteY897" fmla="*/ 2217420 h 2612594"/>
                            <a:gd name="connsiteX898" fmla="*/ 2204250 w 2647519"/>
                            <a:gd name="connsiteY898" fmla="*/ 2237422 h 2612594"/>
                            <a:gd name="connsiteX899" fmla="*/ 2180438 w 2647519"/>
                            <a:gd name="connsiteY899" fmla="*/ 2256472 h 2612594"/>
                            <a:gd name="connsiteX900" fmla="*/ 2094713 w 2647519"/>
                            <a:gd name="connsiteY900" fmla="*/ 2323147 h 2612594"/>
                            <a:gd name="connsiteX901" fmla="*/ 2048993 w 2647519"/>
                            <a:gd name="connsiteY901" fmla="*/ 2358390 h 2612594"/>
                            <a:gd name="connsiteX902" fmla="*/ 1991843 w 2647519"/>
                            <a:gd name="connsiteY902" fmla="*/ 2392680 h 2612594"/>
                            <a:gd name="connsiteX903" fmla="*/ 1961363 w 2647519"/>
                            <a:gd name="connsiteY903" fmla="*/ 2408872 h 2612594"/>
                            <a:gd name="connsiteX904" fmla="*/ 1931835 w 2647519"/>
                            <a:gd name="connsiteY904" fmla="*/ 2424112 h 2612594"/>
                            <a:gd name="connsiteX905" fmla="*/ 1879448 w 2647519"/>
                            <a:gd name="connsiteY905" fmla="*/ 2451735 h 2612594"/>
                            <a:gd name="connsiteX906" fmla="*/ 1680375 w 2647519"/>
                            <a:gd name="connsiteY906" fmla="*/ 2526982 h 2612594"/>
                            <a:gd name="connsiteX907" fmla="*/ 1387005 w 2647519"/>
                            <a:gd name="connsiteY907" fmla="*/ 2575560 h 2612594"/>
                            <a:gd name="connsiteX908" fmla="*/ 1365098 w 2647519"/>
                            <a:gd name="connsiteY908" fmla="*/ 2575560 h 2612594"/>
                            <a:gd name="connsiteX909" fmla="*/ 1362240 w 2647519"/>
                            <a:gd name="connsiteY909" fmla="*/ 2567940 h 2612594"/>
                            <a:gd name="connsiteX910" fmla="*/ 1339380 w 2647519"/>
                            <a:gd name="connsiteY910" fmla="*/ 2566987 h 2612594"/>
                            <a:gd name="connsiteX911" fmla="*/ 1318425 w 2647519"/>
                            <a:gd name="connsiteY911" fmla="*/ 2575560 h 2612594"/>
                            <a:gd name="connsiteX912" fmla="*/ 1257465 w 2647519"/>
                            <a:gd name="connsiteY912" fmla="*/ 2576512 h 2612594"/>
                            <a:gd name="connsiteX913" fmla="*/ 1212698 w 2647519"/>
                            <a:gd name="connsiteY913" fmla="*/ 2574607 h 2612594"/>
                            <a:gd name="connsiteX914" fmla="*/ 1190790 w 2647519"/>
                            <a:gd name="connsiteY914" fmla="*/ 2572702 h 2612594"/>
                            <a:gd name="connsiteX915" fmla="*/ 1168883 w 2647519"/>
                            <a:gd name="connsiteY915" fmla="*/ 2568892 h 2612594"/>
                            <a:gd name="connsiteX916" fmla="*/ 1182080 w 2647519"/>
                            <a:gd name="connsiteY916" fmla="*/ 2554816 h 2612594"/>
                            <a:gd name="connsiteX917" fmla="*/ 1179360 w 2647519"/>
                            <a:gd name="connsiteY917" fmla="*/ 2555557 h 2612594"/>
                            <a:gd name="connsiteX918" fmla="*/ 1130192 w 2647519"/>
                            <a:gd name="connsiteY918" fmla="*/ 2546452 h 2612594"/>
                            <a:gd name="connsiteX919" fmla="*/ 1127925 w 2647519"/>
                            <a:gd name="connsiteY919" fmla="*/ 2546985 h 2612594"/>
                            <a:gd name="connsiteX920" fmla="*/ 1033628 w 2647519"/>
                            <a:gd name="connsiteY920" fmla="*/ 2529840 h 2612594"/>
                            <a:gd name="connsiteX921" fmla="*/ 996480 w 2647519"/>
                            <a:gd name="connsiteY921" fmla="*/ 2522220 h 2612594"/>
                            <a:gd name="connsiteX922" fmla="*/ 964095 w 2647519"/>
                            <a:gd name="connsiteY922" fmla="*/ 2516505 h 2612594"/>
                            <a:gd name="connsiteX923" fmla="*/ 925043 w 2647519"/>
                            <a:gd name="connsiteY923" fmla="*/ 2498407 h 2612594"/>
                            <a:gd name="connsiteX924" fmla="*/ 876465 w 2647519"/>
                            <a:gd name="connsiteY924" fmla="*/ 2480310 h 2612594"/>
                            <a:gd name="connsiteX925" fmla="*/ 825983 w 2647519"/>
                            <a:gd name="connsiteY925" fmla="*/ 2460307 h 2612594"/>
                            <a:gd name="connsiteX926" fmla="*/ 834555 w 2647519"/>
                            <a:gd name="connsiteY926" fmla="*/ 2453640 h 2612594"/>
                            <a:gd name="connsiteX927" fmla="*/ 869798 w 2647519"/>
                            <a:gd name="connsiteY927" fmla="*/ 2460307 h 2612594"/>
                            <a:gd name="connsiteX928" fmla="*/ 885038 w 2647519"/>
                            <a:gd name="connsiteY928" fmla="*/ 2473642 h 2612594"/>
                            <a:gd name="connsiteX929" fmla="*/ 937425 w 2647519"/>
                            <a:gd name="connsiteY929" fmla="*/ 2488882 h 2612594"/>
                            <a:gd name="connsiteX930" fmla="*/ 1041248 w 2647519"/>
                            <a:gd name="connsiteY930" fmla="*/ 2515552 h 2612594"/>
                            <a:gd name="connsiteX931" fmla="*/ 1066965 w 2647519"/>
                            <a:gd name="connsiteY931" fmla="*/ 2520315 h 2612594"/>
                            <a:gd name="connsiteX932" fmla="*/ 1094588 w 2647519"/>
                            <a:gd name="connsiteY932" fmla="*/ 2525077 h 2612594"/>
                            <a:gd name="connsiteX933" fmla="*/ 1125068 w 2647519"/>
                            <a:gd name="connsiteY933" fmla="*/ 2531745 h 2612594"/>
                            <a:gd name="connsiteX934" fmla="*/ 1158657 w 2647519"/>
                            <a:gd name="connsiteY934" fmla="*/ 2539008 h 2612594"/>
                            <a:gd name="connsiteX935" fmla="*/ 1161262 w 2647519"/>
                            <a:gd name="connsiteY935" fmla="*/ 2538412 h 2612594"/>
                            <a:gd name="connsiteX936" fmla="*/ 1192695 w 2647519"/>
                            <a:gd name="connsiteY936" fmla="*/ 2543175 h 2612594"/>
                            <a:gd name="connsiteX937" fmla="*/ 1193647 w 2647519"/>
                            <a:gd name="connsiteY937" fmla="*/ 2541270 h 2612594"/>
                            <a:gd name="connsiteX938" fmla="*/ 1239367 w 2647519"/>
                            <a:gd name="connsiteY938" fmla="*/ 2543175 h 2612594"/>
                            <a:gd name="connsiteX939" fmla="*/ 1246987 w 2647519"/>
                            <a:gd name="connsiteY939" fmla="*/ 2544127 h 2612594"/>
                            <a:gd name="connsiteX940" fmla="*/ 1317472 w 2647519"/>
                            <a:gd name="connsiteY940" fmla="*/ 2544127 h 2612594"/>
                            <a:gd name="connsiteX941" fmla="*/ 1368907 w 2647519"/>
                            <a:gd name="connsiteY941" fmla="*/ 2546032 h 2612594"/>
                            <a:gd name="connsiteX942" fmla="*/ 1429867 w 2647519"/>
                            <a:gd name="connsiteY942" fmla="*/ 2541270 h 2612594"/>
                            <a:gd name="connsiteX943" fmla="*/ 1437487 w 2647519"/>
                            <a:gd name="connsiteY943" fmla="*/ 2541270 h 2612594"/>
                            <a:gd name="connsiteX944" fmla="*/ 1440345 w 2647519"/>
                            <a:gd name="connsiteY944" fmla="*/ 2548890 h 2612594"/>
                            <a:gd name="connsiteX945" fmla="*/ 1500352 w 2647519"/>
                            <a:gd name="connsiteY945" fmla="*/ 2541270 h 2612594"/>
                            <a:gd name="connsiteX946" fmla="*/ 1540357 w 2647519"/>
                            <a:gd name="connsiteY946" fmla="*/ 2531745 h 2612594"/>
                            <a:gd name="connsiteX947" fmla="*/ 1563217 w 2647519"/>
                            <a:gd name="connsiteY947" fmla="*/ 2527935 h 2612594"/>
                            <a:gd name="connsiteX948" fmla="*/ 1577505 w 2647519"/>
                            <a:gd name="connsiteY948" fmla="*/ 2526030 h 2612594"/>
                            <a:gd name="connsiteX949" fmla="*/ 1608937 w 2647519"/>
                            <a:gd name="connsiteY949" fmla="*/ 2518410 h 2612594"/>
                            <a:gd name="connsiteX950" fmla="*/ 1634655 w 2647519"/>
                            <a:gd name="connsiteY950" fmla="*/ 2512695 h 2612594"/>
                            <a:gd name="connsiteX951" fmla="*/ 1660372 w 2647519"/>
                            <a:gd name="connsiteY951" fmla="*/ 2506027 h 2612594"/>
                            <a:gd name="connsiteX952" fmla="*/ 1707545 w 2647519"/>
                            <a:gd name="connsiteY952" fmla="*/ 2497863 h 2612594"/>
                            <a:gd name="connsiteX953" fmla="*/ 1713713 w 2647519"/>
                            <a:gd name="connsiteY953" fmla="*/ 2495550 h 2612594"/>
                            <a:gd name="connsiteX954" fmla="*/ 1664183 w 2647519"/>
                            <a:gd name="connsiteY954" fmla="*/ 2504122 h 2612594"/>
                            <a:gd name="connsiteX955" fmla="*/ 1638465 w 2647519"/>
                            <a:gd name="connsiteY955" fmla="*/ 2510790 h 2612594"/>
                            <a:gd name="connsiteX956" fmla="*/ 1612748 w 2647519"/>
                            <a:gd name="connsiteY956" fmla="*/ 2516505 h 2612594"/>
                            <a:gd name="connsiteX957" fmla="*/ 1581315 w 2647519"/>
                            <a:gd name="connsiteY957" fmla="*/ 2524125 h 2612594"/>
                            <a:gd name="connsiteX958" fmla="*/ 1567028 w 2647519"/>
                            <a:gd name="connsiteY958" fmla="*/ 2526030 h 2612594"/>
                            <a:gd name="connsiteX959" fmla="*/ 1544168 w 2647519"/>
                            <a:gd name="connsiteY959" fmla="*/ 2529840 h 2612594"/>
                            <a:gd name="connsiteX960" fmla="*/ 1482255 w 2647519"/>
                            <a:gd name="connsiteY960" fmla="*/ 2535555 h 2612594"/>
                            <a:gd name="connsiteX961" fmla="*/ 1440345 w 2647519"/>
                            <a:gd name="connsiteY961" fmla="*/ 2539365 h 2612594"/>
                            <a:gd name="connsiteX962" fmla="*/ 1432725 w 2647519"/>
                            <a:gd name="connsiteY962" fmla="*/ 2539365 h 2612594"/>
                            <a:gd name="connsiteX963" fmla="*/ 1371765 w 2647519"/>
                            <a:gd name="connsiteY963" fmla="*/ 2544127 h 2612594"/>
                            <a:gd name="connsiteX964" fmla="*/ 1320330 w 2647519"/>
                            <a:gd name="connsiteY964" fmla="*/ 2542222 h 2612594"/>
                            <a:gd name="connsiteX965" fmla="*/ 1249845 w 2647519"/>
                            <a:gd name="connsiteY965" fmla="*/ 2542222 h 2612594"/>
                            <a:gd name="connsiteX966" fmla="*/ 1242225 w 2647519"/>
                            <a:gd name="connsiteY966" fmla="*/ 2541270 h 2612594"/>
                            <a:gd name="connsiteX967" fmla="*/ 1212698 w 2647519"/>
                            <a:gd name="connsiteY967" fmla="*/ 2528887 h 2612594"/>
                            <a:gd name="connsiteX968" fmla="*/ 1196505 w 2647519"/>
                            <a:gd name="connsiteY968" fmla="*/ 2539365 h 2612594"/>
                            <a:gd name="connsiteX969" fmla="*/ 1196464 w 2647519"/>
                            <a:gd name="connsiteY969" fmla="*/ 2539447 h 2612594"/>
                            <a:gd name="connsiteX970" fmla="*/ 1209840 w 2647519"/>
                            <a:gd name="connsiteY970" fmla="*/ 2530792 h 2612594"/>
                            <a:gd name="connsiteX971" fmla="*/ 1239368 w 2647519"/>
                            <a:gd name="connsiteY971" fmla="*/ 2543174 h 2612594"/>
                            <a:gd name="connsiteX972" fmla="*/ 1193648 w 2647519"/>
                            <a:gd name="connsiteY972" fmla="*/ 2541269 h 2612594"/>
                            <a:gd name="connsiteX973" fmla="*/ 1194008 w 2647519"/>
                            <a:gd name="connsiteY973" fmla="*/ 2541036 h 2612594"/>
                            <a:gd name="connsiteX974" fmla="*/ 1164120 w 2647519"/>
                            <a:gd name="connsiteY974" fmla="*/ 2536507 h 2612594"/>
                            <a:gd name="connsiteX975" fmla="*/ 1128878 w 2647519"/>
                            <a:gd name="connsiteY975" fmla="*/ 2528887 h 2612594"/>
                            <a:gd name="connsiteX976" fmla="*/ 1098398 w 2647519"/>
                            <a:gd name="connsiteY976" fmla="*/ 2522220 h 2612594"/>
                            <a:gd name="connsiteX977" fmla="*/ 1070775 w 2647519"/>
                            <a:gd name="connsiteY977" fmla="*/ 2517457 h 2612594"/>
                            <a:gd name="connsiteX978" fmla="*/ 1045058 w 2647519"/>
                            <a:gd name="connsiteY978" fmla="*/ 2512695 h 2612594"/>
                            <a:gd name="connsiteX979" fmla="*/ 941235 w 2647519"/>
                            <a:gd name="connsiteY979" fmla="*/ 2486025 h 2612594"/>
                            <a:gd name="connsiteX980" fmla="*/ 888848 w 2647519"/>
                            <a:gd name="connsiteY980" fmla="*/ 2470785 h 2612594"/>
                            <a:gd name="connsiteX981" fmla="*/ 873608 w 2647519"/>
                            <a:gd name="connsiteY981" fmla="*/ 2457450 h 2612594"/>
                            <a:gd name="connsiteX982" fmla="*/ 838365 w 2647519"/>
                            <a:gd name="connsiteY982" fmla="*/ 2450782 h 2612594"/>
                            <a:gd name="connsiteX983" fmla="*/ 785978 w 2647519"/>
                            <a:gd name="connsiteY983" fmla="*/ 2424112 h 2612594"/>
                            <a:gd name="connsiteX984" fmla="*/ 770738 w 2647519"/>
                            <a:gd name="connsiteY984" fmla="*/ 2425065 h 2612594"/>
                            <a:gd name="connsiteX985" fmla="*/ 716445 w 2647519"/>
                            <a:gd name="connsiteY985" fmla="*/ 2397442 h 2612594"/>
                            <a:gd name="connsiteX986" fmla="*/ 706920 w 2647519"/>
                            <a:gd name="connsiteY986" fmla="*/ 2380297 h 2612594"/>
                            <a:gd name="connsiteX987" fmla="*/ 708825 w 2647519"/>
                            <a:gd name="connsiteY987" fmla="*/ 2379345 h 2612594"/>
                            <a:gd name="connsiteX988" fmla="*/ 742163 w 2647519"/>
                            <a:gd name="connsiteY988" fmla="*/ 2397442 h 2612594"/>
                            <a:gd name="connsiteX989" fmla="*/ 775500 w 2647519"/>
                            <a:gd name="connsiteY989" fmla="*/ 2415540 h 2612594"/>
                            <a:gd name="connsiteX990" fmla="*/ 785025 w 2647519"/>
                            <a:gd name="connsiteY990" fmla="*/ 2409825 h 2612594"/>
                            <a:gd name="connsiteX991" fmla="*/ 745973 w 2647519"/>
                            <a:gd name="connsiteY991" fmla="*/ 2384107 h 2612594"/>
                            <a:gd name="connsiteX992" fmla="*/ 713588 w 2647519"/>
                            <a:gd name="connsiteY992" fmla="*/ 2369820 h 2612594"/>
                            <a:gd name="connsiteX993" fmla="*/ 668820 w 2647519"/>
                            <a:gd name="connsiteY993" fmla="*/ 2344102 h 2612594"/>
                            <a:gd name="connsiteX994" fmla="*/ 630720 w 2647519"/>
                            <a:gd name="connsiteY994" fmla="*/ 2319337 h 2612594"/>
                            <a:gd name="connsiteX995" fmla="*/ 570713 w 2647519"/>
                            <a:gd name="connsiteY995" fmla="*/ 2293620 h 2612594"/>
                            <a:gd name="connsiteX996" fmla="*/ 547853 w 2647519"/>
                            <a:gd name="connsiteY996" fmla="*/ 2274570 h 2612594"/>
                            <a:gd name="connsiteX997" fmla="*/ 552615 w 2647519"/>
                            <a:gd name="connsiteY997" fmla="*/ 2272665 h 2612594"/>
                            <a:gd name="connsiteX998" fmla="*/ 575475 w 2647519"/>
                            <a:gd name="connsiteY998" fmla="*/ 2279332 h 2612594"/>
                            <a:gd name="connsiteX999" fmla="*/ 527850 w 2647519"/>
                            <a:gd name="connsiteY999" fmla="*/ 2229802 h 2612594"/>
                            <a:gd name="connsiteX1000" fmla="*/ 501180 w 2647519"/>
                            <a:gd name="connsiteY1000" fmla="*/ 2207895 h 2612594"/>
                            <a:gd name="connsiteX1001" fmla="*/ 476415 w 2647519"/>
                            <a:gd name="connsiteY1001" fmla="*/ 2185987 h 2612594"/>
                            <a:gd name="connsiteX1002" fmla="*/ 444983 w 2647519"/>
                            <a:gd name="connsiteY1002" fmla="*/ 2160270 h 2612594"/>
                            <a:gd name="connsiteX1003" fmla="*/ 399263 w 2647519"/>
                            <a:gd name="connsiteY1003" fmla="*/ 2109787 h 2612594"/>
                            <a:gd name="connsiteX1004" fmla="*/ 396126 w 2647519"/>
                            <a:gd name="connsiteY1004" fmla="*/ 2099983 h 2612594"/>
                            <a:gd name="connsiteX1005" fmla="*/ 386880 w 2647519"/>
                            <a:gd name="connsiteY1005" fmla="*/ 2090737 h 2612594"/>
                            <a:gd name="connsiteX1006" fmla="*/ 355448 w 2647519"/>
                            <a:gd name="connsiteY1006" fmla="*/ 2056447 h 2612594"/>
                            <a:gd name="connsiteX1007" fmla="*/ 351638 w 2647519"/>
                            <a:gd name="connsiteY1007" fmla="*/ 2039302 h 2612594"/>
                            <a:gd name="connsiteX1008" fmla="*/ 339255 w 2647519"/>
                            <a:gd name="connsiteY1008" fmla="*/ 2022157 h 2612594"/>
                            <a:gd name="connsiteX1009" fmla="*/ 337780 w 2647519"/>
                            <a:gd name="connsiteY1009" fmla="*/ 2019844 h 2612594"/>
                            <a:gd name="connsiteX1010" fmla="*/ 323062 w 2647519"/>
                            <a:gd name="connsiteY1010" fmla="*/ 2009774 h 2612594"/>
                            <a:gd name="connsiteX1011" fmla="*/ 294487 w 2647519"/>
                            <a:gd name="connsiteY1011" fmla="*/ 1968817 h 2612594"/>
                            <a:gd name="connsiteX1012" fmla="*/ 278295 w 2647519"/>
                            <a:gd name="connsiteY1012" fmla="*/ 1930717 h 2612594"/>
                            <a:gd name="connsiteX1013" fmla="*/ 276390 w 2647519"/>
                            <a:gd name="connsiteY1013" fmla="*/ 1930717 h 2612594"/>
                            <a:gd name="connsiteX1014" fmla="*/ 254483 w 2647519"/>
                            <a:gd name="connsiteY1014" fmla="*/ 1888807 h 2612594"/>
                            <a:gd name="connsiteX1015" fmla="*/ 233528 w 2647519"/>
                            <a:gd name="connsiteY1015" fmla="*/ 1846897 h 2612594"/>
                            <a:gd name="connsiteX1016" fmla="*/ 211620 w 2647519"/>
                            <a:gd name="connsiteY1016" fmla="*/ 1798320 h 2612594"/>
                            <a:gd name="connsiteX1017" fmla="*/ 191618 w 2647519"/>
                            <a:gd name="connsiteY1017" fmla="*/ 1748790 h 2612594"/>
                            <a:gd name="connsiteX1018" fmla="*/ 211620 w 2647519"/>
                            <a:gd name="connsiteY1018" fmla="*/ 1782127 h 2612594"/>
                            <a:gd name="connsiteX1019" fmla="*/ 231623 w 2647519"/>
                            <a:gd name="connsiteY1019" fmla="*/ 1824037 h 2612594"/>
                            <a:gd name="connsiteX1020" fmla="*/ 238290 w 2647519"/>
                            <a:gd name="connsiteY1020" fmla="*/ 1846897 h 2612594"/>
                            <a:gd name="connsiteX1021" fmla="*/ 241046 w 2647519"/>
                            <a:gd name="connsiteY1021" fmla="*/ 1850938 h 2612594"/>
                            <a:gd name="connsiteX1022" fmla="*/ 237654 w 2647519"/>
                            <a:gd name="connsiteY1022" fmla="*/ 1833303 h 2612594"/>
                            <a:gd name="connsiteX1023" fmla="*/ 228809 w 2647519"/>
                            <a:gd name="connsiteY1023" fmla="*/ 1817250 h 2612594"/>
                            <a:gd name="connsiteX1024" fmla="*/ 214411 w 2647519"/>
                            <a:gd name="connsiteY1024" fmla="*/ 1784874 h 2612594"/>
                            <a:gd name="connsiteX1025" fmla="*/ 197332 w 2647519"/>
                            <a:gd name="connsiteY1025" fmla="*/ 1756409 h 2612594"/>
                            <a:gd name="connsiteX1026" fmla="*/ 176377 w 2647519"/>
                            <a:gd name="connsiteY1026" fmla="*/ 1699259 h 2612594"/>
                            <a:gd name="connsiteX1027" fmla="*/ 158424 w 2647519"/>
                            <a:gd name="connsiteY1027" fmla="*/ 1640674 h 2612594"/>
                            <a:gd name="connsiteX1028" fmla="*/ 152529 w 2647519"/>
                            <a:gd name="connsiteY1028" fmla="*/ 1623596 h 2612594"/>
                            <a:gd name="connsiteX1029" fmla="*/ 126853 w 2647519"/>
                            <a:gd name="connsiteY1029" fmla="*/ 1521108 h 2612594"/>
                            <a:gd name="connsiteX1030" fmla="*/ 115498 w 2647519"/>
                            <a:gd name="connsiteY1030" fmla="*/ 1446707 h 2612594"/>
                            <a:gd name="connsiteX1031" fmla="*/ 115417 w 2647519"/>
                            <a:gd name="connsiteY1031" fmla="*/ 1448752 h 2612594"/>
                            <a:gd name="connsiteX1032" fmla="*/ 116370 w 2647519"/>
                            <a:gd name="connsiteY1032" fmla="*/ 1463992 h 2612594"/>
                            <a:gd name="connsiteX1033" fmla="*/ 121132 w 2647519"/>
                            <a:gd name="connsiteY1033" fmla="*/ 1499235 h 2612594"/>
                            <a:gd name="connsiteX1034" fmla="*/ 126847 w 2647519"/>
                            <a:gd name="connsiteY1034" fmla="*/ 1535430 h 2612594"/>
                            <a:gd name="connsiteX1035" fmla="*/ 117322 w 2647519"/>
                            <a:gd name="connsiteY1035" fmla="*/ 1503997 h 2612594"/>
                            <a:gd name="connsiteX1036" fmla="*/ 110655 w 2647519"/>
                            <a:gd name="connsiteY1036" fmla="*/ 1463992 h 2612594"/>
                            <a:gd name="connsiteX1037" fmla="*/ 103035 w 2647519"/>
                            <a:gd name="connsiteY1037" fmla="*/ 1463992 h 2612594"/>
                            <a:gd name="connsiteX1038" fmla="*/ 98272 w 2647519"/>
                            <a:gd name="connsiteY1038" fmla="*/ 1427797 h 2612594"/>
                            <a:gd name="connsiteX1039" fmla="*/ 91605 w 2647519"/>
                            <a:gd name="connsiteY1039" fmla="*/ 1404937 h 2612594"/>
                            <a:gd name="connsiteX1040" fmla="*/ 85890 w 2647519"/>
                            <a:gd name="connsiteY1040" fmla="*/ 1383030 h 2612594"/>
                            <a:gd name="connsiteX1041" fmla="*/ 69697 w 2647519"/>
                            <a:gd name="connsiteY1041" fmla="*/ 1365885 h 2612594"/>
                            <a:gd name="connsiteX1042" fmla="*/ 64935 w 2647519"/>
                            <a:gd name="connsiteY1042" fmla="*/ 1365885 h 2612594"/>
                            <a:gd name="connsiteX1043" fmla="*/ 60172 w 2647519"/>
                            <a:gd name="connsiteY1043" fmla="*/ 1342072 h 2612594"/>
                            <a:gd name="connsiteX1044" fmla="*/ 58267 w 2647519"/>
                            <a:gd name="connsiteY1044" fmla="*/ 1311592 h 2612594"/>
                            <a:gd name="connsiteX1045" fmla="*/ 62077 w 2647519"/>
                            <a:gd name="connsiteY1045" fmla="*/ 1268730 h 2612594"/>
                            <a:gd name="connsiteX1046" fmla="*/ 63982 w 2647519"/>
                            <a:gd name="connsiteY1046" fmla="*/ 1253490 h 2612594"/>
                            <a:gd name="connsiteX1047" fmla="*/ 67226 w 2647519"/>
                            <a:gd name="connsiteY1047" fmla="*/ 1243037 h 2612594"/>
                            <a:gd name="connsiteX1048" fmla="*/ 65649 w 2647519"/>
                            <a:gd name="connsiteY1048" fmla="*/ 1219200 h 2612594"/>
                            <a:gd name="connsiteX1049" fmla="*/ 67792 w 2647519"/>
                            <a:gd name="connsiteY1049" fmla="*/ 1183957 h 2612594"/>
                            <a:gd name="connsiteX1050" fmla="*/ 71602 w 2647519"/>
                            <a:gd name="connsiteY1050" fmla="*/ 1176814 h 2612594"/>
                            <a:gd name="connsiteX1051" fmla="*/ 71602 w 2647519"/>
                            <a:gd name="connsiteY1051" fmla="*/ 1172527 h 2612594"/>
                            <a:gd name="connsiteX1052" fmla="*/ 63982 w 2647519"/>
                            <a:gd name="connsiteY1052" fmla="*/ 1186815 h 2612594"/>
                            <a:gd name="connsiteX1053" fmla="*/ 57315 w 2647519"/>
                            <a:gd name="connsiteY1053" fmla="*/ 1177290 h 2612594"/>
                            <a:gd name="connsiteX1054" fmla="*/ 44932 w 2647519"/>
                            <a:gd name="connsiteY1054" fmla="*/ 1160145 h 2612594"/>
                            <a:gd name="connsiteX1055" fmla="*/ 42670 w 2647519"/>
                            <a:gd name="connsiteY1055" fmla="*/ 1146572 h 2612594"/>
                            <a:gd name="connsiteX1056" fmla="*/ 42075 w 2647519"/>
                            <a:gd name="connsiteY1056" fmla="*/ 1147762 h 2612594"/>
                            <a:gd name="connsiteX1057" fmla="*/ 38265 w 2647519"/>
                            <a:gd name="connsiteY1057" fmla="*/ 1185862 h 2612594"/>
                            <a:gd name="connsiteX1058" fmla="*/ 35407 w 2647519"/>
                            <a:gd name="connsiteY1058" fmla="*/ 1223962 h 2612594"/>
                            <a:gd name="connsiteX1059" fmla="*/ 32550 w 2647519"/>
                            <a:gd name="connsiteY1059" fmla="*/ 1253490 h 2612594"/>
                            <a:gd name="connsiteX1060" fmla="*/ 32550 w 2647519"/>
                            <a:gd name="connsiteY1060" fmla="*/ 1314449 h 2612594"/>
                            <a:gd name="connsiteX1061" fmla="*/ 33502 w 2647519"/>
                            <a:gd name="connsiteY1061" fmla="*/ 1345882 h 2612594"/>
                            <a:gd name="connsiteX1062" fmla="*/ 35407 w 2647519"/>
                            <a:gd name="connsiteY1062" fmla="*/ 1377314 h 2612594"/>
                            <a:gd name="connsiteX1063" fmla="*/ 26835 w 2647519"/>
                            <a:gd name="connsiteY1063" fmla="*/ 1406842 h 2612594"/>
                            <a:gd name="connsiteX1064" fmla="*/ 24930 w 2647519"/>
                            <a:gd name="connsiteY1064" fmla="*/ 1406842 h 2612594"/>
                            <a:gd name="connsiteX1065" fmla="*/ 19215 w 2647519"/>
                            <a:gd name="connsiteY1065" fmla="*/ 1349692 h 2612594"/>
                            <a:gd name="connsiteX1066" fmla="*/ 19215 w 2647519"/>
                            <a:gd name="connsiteY1066" fmla="*/ 1290637 h 2612594"/>
                            <a:gd name="connsiteX1067" fmla="*/ 23977 w 2647519"/>
                            <a:gd name="connsiteY1067" fmla="*/ 1244917 h 2612594"/>
                            <a:gd name="connsiteX1068" fmla="*/ 32546 w 2647519"/>
                            <a:gd name="connsiteY1068" fmla="*/ 1253485 h 2612594"/>
                            <a:gd name="connsiteX1069" fmla="*/ 24930 w 2647519"/>
                            <a:gd name="connsiteY1069" fmla="*/ 1243965 h 2612594"/>
                            <a:gd name="connsiteX1070" fmla="*/ 23025 w 2647519"/>
                            <a:gd name="connsiteY1070" fmla="*/ 1209675 h 2612594"/>
                            <a:gd name="connsiteX1071" fmla="*/ 24930 w 2647519"/>
                            <a:gd name="connsiteY1071" fmla="*/ 1157287 h 2612594"/>
                            <a:gd name="connsiteX1072" fmla="*/ 25882 w 2647519"/>
                            <a:gd name="connsiteY1072" fmla="*/ 1143000 h 2612594"/>
                            <a:gd name="connsiteX1073" fmla="*/ 28740 w 2647519"/>
                            <a:gd name="connsiteY1073" fmla="*/ 1119187 h 2612594"/>
                            <a:gd name="connsiteX1074" fmla="*/ 40170 w 2647519"/>
                            <a:gd name="connsiteY1074" fmla="*/ 1076325 h 2612594"/>
                            <a:gd name="connsiteX1075" fmla="*/ 45865 w 2647519"/>
                            <a:gd name="connsiteY1075" fmla="*/ 1047851 h 2612594"/>
                            <a:gd name="connsiteX1076" fmla="*/ 43980 w 2647519"/>
                            <a:gd name="connsiteY1076" fmla="*/ 1041082 h 2612594"/>
                            <a:gd name="connsiteX1077" fmla="*/ 37312 w 2647519"/>
                            <a:gd name="connsiteY1077" fmla="*/ 1079182 h 2612594"/>
                            <a:gd name="connsiteX1078" fmla="*/ 25882 w 2647519"/>
                            <a:gd name="connsiteY1078" fmla="*/ 1122045 h 2612594"/>
                            <a:gd name="connsiteX1079" fmla="*/ 23025 w 2647519"/>
                            <a:gd name="connsiteY1079" fmla="*/ 1145857 h 2612594"/>
                            <a:gd name="connsiteX1080" fmla="*/ 22072 w 2647519"/>
                            <a:gd name="connsiteY1080" fmla="*/ 1160145 h 2612594"/>
                            <a:gd name="connsiteX1081" fmla="*/ 20167 w 2647519"/>
                            <a:gd name="connsiteY1081" fmla="*/ 1212532 h 2612594"/>
                            <a:gd name="connsiteX1082" fmla="*/ 22072 w 2647519"/>
                            <a:gd name="connsiteY1082" fmla="*/ 1246822 h 2612594"/>
                            <a:gd name="connsiteX1083" fmla="*/ 17310 w 2647519"/>
                            <a:gd name="connsiteY1083" fmla="*/ 1292542 h 2612594"/>
                            <a:gd name="connsiteX1084" fmla="*/ 17310 w 2647519"/>
                            <a:gd name="connsiteY1084" fmla="*/ 1351597 h 2612594"/>
                            <a:gd name="connsiteX1085" fmla="*/ 23025 w 2647519"/>
                            <a:gd name="connsiteY1085" fmla="*/ 1408747 h 2612594"/>
                            <a:gd name="connsiteX1086" fmla="*/ 24930 w 2647519"/>
                            <a:gd name="connsiteY1086" fmla="*/ 1408747 h 2612594"/>
                            <a:gd name="connsiteX1087" fmla="*/ 37312 w 2647519"/>
                            <a:gd name="connsiteY1087" fmla="*/ 1463040 h 2612594"/>
                            <a:gd name="connsiteX1088" fmla="*/ 43980 w 2647519"/>
                            <a:gd name="connsiteY1088" fmla="*/ 1507807 h 2612594"/>
                            <a:gd name="connsiteX1089" fmla="*/ 58267 w 2647519"/>
                            <a:gd name="connsiteY1089" fmla="*/ 1553527 h 2612594"/>
                            <a:gd name="connsiteX1090" fmla="*/ 80770 w 2647519"/>
                            <a:gd name="connsiteY1090" fmla="*/ 1651843 h 2612594"/>
                            <a:gd name="connsiteX1091" fmla="*/ 82734 w 2647519"/>
                            <a:gd name="connsiteY1091" fmla="*/ 1670685 h 2612594"/>
                            <a:gd name="connsiteX1092" fmla="*/ 86843 w 2647519"/>
                            <a:gd name="connsiteY1092" fmla="*/ 1670685 h 2612594"/>
                            <a:gd name="connsiteX1093" fmla="*/ 107798 w 2647519"/>
                            <a:gd name="connsiteY1093" fmla="*/ 1721167 h 2612594"/>
                            <a:gd name="connsiteX1094" fmla="*/ 115418 w 2647519"/>
                            <a:gd name="connsiteY1094" fmla="*/ 1746885 h 2612594"/>
                            <a:gd name="connsiteX1095" fmla="*/ 101130 w 2647519"/>
                            <a:gd name="connsiteY1095" fmla="*/ 1724977 h 2612594"/>
                            <a:gd name="connsiteX1096" fmla="*/ 85890 w 2647519"/>
                            <a:gd name="connsiteY1096" fmla="*/ 1690687 h 2612594"/>
                            <a:gd name="connsiteX1097" fmla="*/ 84938 w 2647519"/>
                            <a:gd name="connsiteY1097" fmla="*/ 1700212 h 2612594"/>
                            <a:gd name="connsiteX1098" fmla="*/ 76651 w 2647519"/>
                            <a:gd name="connsiteY1098" fmla="*/ 1674524 h 2612594"/>
                            <a:gd name="connsiteX1099" fmla="*/ 70650 w 2647519"/>
                            <a:gd name="connsiteY1099" fmla="*/ 1675447 h 2612594"/>
                            <a:gd name="connsiteX1100" fmla="*/ 63982 w 2647519"/>
                            <a:gd name="connsiteY1100" fmla="*/ 1653540 h 2612594"/>
                            <a:gd name="connsiteX1101" fmla="*/ 41122 w 2647519"/>
                            <a:gd name="connsiteY1101" fmla="*/ 1601152 h 2612594"/>
                            <a:gd name="connsiteX1102" fmla="*/ 26835 w 2647519"/>
                            <a:gd name="connsiteY1102" fmla="*/ 1554480 h 2612594"/>
                            <a:gd name="connsiteX1103" fmla="*/ 25882 w 2647519"/>
                            <a:gd name="connsiteY1103" fmla="*/ 1515427 h 2612594"/>
                            <a:gd name="connsiteX1104" fmla="*/ 19215 w 2647519"/>
                            <a:gd name="connsiteY1104" fmla="*/ 1469707 h 2612594"/>
                            <a:gd name="connsiteX1105" fmla="*/ 14452 w 2647519"/>
                            <a:gd name="connsiteY1105" fmla="*/ 1423987 h 2612594"/>
                            <a:gd name="connsiteX1106" fmla="*/ 3975 w 2647519"/>
                            <a:gd name="connsiteY1106" fmla="*/ 1390650 h 2612594"/>
                            <a:gd name="connsiteX1107" fmla="*/ 10642 w 2647519"/>
                            <a:gd name="connsiteY1107" fmla="*/ 1213485 h 2612594"/>
                            <a:gd name="connsiteX1108" fmla="*/ 17310 w 2647519"/>
                            <a:gd name="connsiteY1108" fmla="*/ 1167765 h 2612594"/>
                            <a:gd name="connsiteX1109" fmla="*/ 11595 w 2647519"/>
                            <a:gd name="connsiteY1109" fmla="*/ 1143000 h 2612594"/>
                            <a:gd name="connsiteX1110" fmla="*/ 23025 w 2647519"/>
                            <a:gd name="connsiteY1110" fmla="*/ 1074420 h 2612594"/>
                            <a:gd name="connsiteX1111" fmla="*/ 25882 w 2647519"/>
                            <a:gd name="connsiteY1111" fmla="*/ 1058227 h 2612594"/>
                            <a:gd name="connsiteX1112" fmla="*/ 33502 w 2647519"/>
                            <a:gd name="connsiteY1112" fmla="*/ 1002982 h 2612594"/>
                            <a:gd name="connsiteX1113" fmla="*/ 53505 w 2647519"/>
                            <a:gd name="connsiteY1113" fmla="*/ 962977 h 2612594"/>
                            <a:gd name="connsiteX1114" fmla="*/ 48742 w 2647519"/>
                            <a:gd name="connsiteY1114" fmla="*/ 1017270 h 2612594"/>
                            <a:gd name="connsiteX1115" fmla="*/ 53503 w 2647519"/>
                            <a:gd name="connsiteY1115" fmla="*/ 1007964 h 2612594"/>
                            <a:gd name="connsiteX1116" fmla="*/ 56362 w 2647519"/>
                            <a:gd name="connsiteY1116" fmla="*/ 985718 h 2612594"/>
                            <a:gd name="connsiteX1117" fmla="*/ 57315 w 2647519"/>
                            <a:gd name="connsiteY1117" fmla="*/ 961072 h 2612594"/>
                            <a:gd name="connsiteX1118" fmla="*/ 65887 w 2647519"/>
                            <a:gd name="connsiteY1118" fmla="*/ 929639 h 2612594"/>
                            <a:gd name="connsiteX1119" fmla="*/ 79222 w 2647519"/>
                            <a:gd name="connsiteY1119" fmla="*/ 882014 h 2612594"/>
                            <a:gd name="connsiteX1120" fmla="*/ 95415 w 2647519"/>
                            <a:gd name="connsiteY1120" fmla="*/ 833437 h 2612594"/>
                            <a:gd name="connsiteX1121" fmla="*/ 96628 w 2647519"/>
                            <a:gd name="connsiteY1121" fmla="*/ 832072 h 2612594"/>
                            <a:gd name="connsiteX1122" fmla="*/ 103988 w 2647519"/>
                            <a:gd name="connsiteY1122" fmla="*/ 793432 h 2612594"/>
                            <a:gd name="connsiteX1123" fmla="*/ 114465 w 2647519"/>
                            <a:gd name="connsiteY1123" fmla="*/ 765809 h 2612594"/>
                            <a:gd name="connsiteX1124" fmla="*/ 126848 w 2647519"/>
                            <a:gd name="connsiteY1124" fmla="*/ 742949 h 2612594"/>
                            <a:gd name="connsiteX1125" fmla="*/ 151613 w 2647519"/>
                            <a:gd name="connsiteY1125" fmla="*/ 695324 h 2612594"/>
                            <a:gd name="connsiteX1126" fmla="*/ 171615 w 2647519"/>
                            <a:gd name="connsiteY1126" fmla="*/ 652462 h 2612594"/>
                            <a:gd name="connsiteX1127" fmla="*/ 200190 w 2647519"/>
                            <a:gd name="connsiteY1127" fmla="*/ 597217 h 2612594"/>
                            <a:gd name="connsiteX1128" fmla="*/ 221145 w 2647519"/>
                            <a:gd name="connsiteY1128" fmla="*/ 573404 h 2612594"/>
                            <a:gd name="connsiteX1129" fmla="*/ 238290 w 2647519"/>
                            <a:gd name="connsiteY1129" fmla="*/ 540067 h 2612594"/>
                            <a:gd name="connsiteX1130" fmla="*/ 252578 w 2647519"/>
                            <a:gd name="connsiteY1130" fmla="*/ 519112 h 2612594"/>
                            <a:gd name="connsiteX1131" fmla="*/ 267818 w 2647519"/>
                            <a:gd name="connsiteY1131" fmla="*/ 511492 h 2612594"/>
                            <a:gd name="connsiteX1132" fmla="*/ 271628 w 2647519"/>
                            <a:gd name="connsiteY1132" fmla="*/ 505777 h 2612594"/>
                            <a:gd name="connsiteX1133" fmla="*/ 286868 w 2647519"/>
                            <a:gd name="connsiteY1133" fmla="*/ 475297 h 2612594"/>
                            <a:gd name="connsiteX1134" fmla="*/ 316395 w 2647519"/>
                            <a:gd name="connsiteY1134" fmla="*/ 441007 h 2612594"/>
                            <a:gd name="connsiteX1135" fmla="*/ 317199 w 2647519"/>
                            <a:gd name="connsiteY1135" fmla="*/ 455339 h 2612594"/>
                            <a:gd name="connsiteX1136" fmla="*/ 315045 w 2647519"/>
                            <a:gd name="connsiteY1136" fmla="*/ 461363 h 2612594"/>
                            <a:gd name="connsiteX1137" fmla="*/ 345922 w 2647519"/>
                            <a:gd name="connsiteY1137" fmla="*/ 429577 h 2612594"/>
                            <a:gd name="connsiteX1138" fmla="*/ 361162 w 2647519"/>
                            <a:gd name="connsiteY1138" fmla="*/ 409575 h 2612594"/>
                            <a:gd name="connsiteX1139" fmla="*/ 381165 w 2647519"/>
                            <a:gd name="connsiteY1139" fmla="*/ 390525 h 2612594"/>
                            <a:gd name="connsiteX1140" fmla="*/ 382889 w 2647519"/>
                            <a:gd name="connsiteY1140" fmla="*/ 392440 h 2612594"/>
                            <a:gd name="connsiteX1141" fmla="*/ 382118 w 2647519"/>
                            <a:gd name="connsiteY1141" fmla="*/ 391477 h 2612594"/>
                            <a:gd name="connsiteX1142" fmla="*/ 406883 w 2647519"/>
                            <a:gd name="connsiteY1142" fmla="*/ 366712 h 2612594"/>
                            <a:gd name="connsiteX1143" fmla="*/ 431648 w 2647519"/>
                            <a:gd name="connsiteY1143" fmla="*/ 343852 h 2612594"/>
                            <a:gd name="connsiteX1144" fmla="*/ 458318 w 2647519"/>
                            <a:gd name="connsiteY1144" fmla="*/ 315277 h 2612594"/>
                            <a:gd name="connsiteX1145" fmla="*/ 495465 w 2647519"/>
                            <a:gd name="connsiteY1145" fmla="*/ 287654 h 2612594"/>
                            <a:gd name="connsiteX1146" fmla="*/ 535470 w 2647519"/>
                            <a:gd name="connsiteY1146" fmla="*/ 258127 h 2612594"/>
                            <a:gd name="connsiteX1147" fmla="*/ 559389 w 2647519"/>
                            <a:gd name="connsiteY1147" fmla="*/ 241440 h 2612594"/>
                            <a:gd name="connsiteX1148" fmla="*/ 575475 w 2647519"/>
                            <a:gd name="connsiteY1148" fmla="*/ 226694 h 2612594"/>
                            <a:gd name="connsiteX1149" fmla="*/ 604050 w 2647519"/>
                            <a:gd name="connsiteY1149" fmla="*/ 209549 h 2612594"/>
                            <a:gd name="connsiteX1150" fmla="*/ 634530 w 2647519"/>
                            <a:gd name="connsiteY1150" fmla="*/ 193357 h 2612594"/>
                            <a:gd name="connsiteX1151" fmla="*/ 638565 w 2647519"/>
                            <a:gd name="connsiteY1151" fmla="*/ 191282 h 2612594"/>
                            <a:gd name="connsiteX1152" fmla="*/ 648937 w 2647519"/>
                            <a:gd name="connsiteY1152" fmla="*/ 181094 h 2612594"/>
                            <a:gd name="connsiteX1153" fmla="*/ 665963 w 2647519"/>
                            <a:gd name="connsiteY1153" fmla="*/ 168592 h 2612594"/>
                            <a:gd name="connsiteX1154" fmla="*/ 684656 w 2647519"/>
                            <a:gd name="connsiteY1154" fmla="*/ 159067 h 2612594"/>
                            <a:gd name="connsiteX1155" fmla="*/ 697880 w 2647519"/>
                            <a:gd name="connsiteY1155" fmla="*/ 156023 h 2612594"/>
                            <a:gd name="connsiteX1156" fmla="*/ 700252 w 2647519"/>
                            <a:gd name="connsiteY1156" fmla="*/ 154304 h 2612594"/>
                            <a:gd name="connsiteX1157" fmla="*/ 959332 w 2647519"/>
                            <a:gd name="connsiteY1157" fmla="*/ 49529 h 2612594"/>
                            <a:gd name="connsiteX1158" fmla="*/ 968945 w 2647519"/>
                            <a:gd name="connsiteY1158" fmla="*/ 47439 h 2612594"/>
                            <a:gd name="connsiteX1159" fmla="*/ 995527 w 2647519"/>
                            <a:gd name="connsiteY1159" fmla="*/ 38099 h 2612594"/>
                            <a:gd name="connsiteX1160" fmla="*/ 1013863 w 2647519"/>
                            <a:gd name="connsiteY1160" fmla="*/ 34408 h 2612594"/>
                            <a:gd name="connsiteX1161" fmla="*/ 1023424 w 2647519"/>
                            <a:gd name="connsiteY1161" fmla="*/ 34327 h 2612594"/>
                            <a:gd name="connsiteX1162" fmla="*/ 1026960 w 2647519"/>
                            <a:gd name="connsiteY1162" fmla="*/ 33337 h 2612594"/>
                            <a:gd name="connsiteX1163" fmla="*/ 1244130 w 2647519"/>
                            <a:gd name="connsiteY1163" fmla="*/ 4762 h 2612594"/>
                            <a:gd name="connsiteX1164" fmla="*/ 1305804 w 2647519"/>
                            <a:gd name="connsiteY1164" fmla="*/ 4524 h 2612594"/>
                            <a:gd name="connsiteX1165" fmla="*/ 1371765 w 2647519"/>
                            <a:gd name="connsiteY1165" fmla="*/ 5714 h 2612594"/>
                            <a:gd name="connsiteX1166" fmla="*/ 1372993 w 2647519"/>
                            <a:gd name="connsiteY1166" fmla="*/ 6635 h 2612594"/>
                            <a:gd name="connsiteX1167" fmla="*/ 1405103 w 2647519"/>
                            <a:gd name="connsiteY1167" fmla="*/ 2857 h 2612594"/>
                            <a:gd name="connsiteX1168" fmla="*/ 1434630 w 2647519"/>
                            <a:gd name="connsiteY1168" fmla="*/ 7619 h 2612594"/>
                            <a:gd name="connsiteX1169" fmla="*/ 1464158 w 2647519"/>
                            <a:gd name="connsiteY1169" fmla="*/ 13334 h 2612594"/>
                            <a:gd name="connsiteX1170" fmla="*/ 1479392 w 2647519"/>
                            <a:gd name="connsiteY1170" fmla="*/ 16797 h 2612594"/>
                            <a:gd name="connsiteX1171" fmla="*/ 1463205 w 2647519"/>
                            <a:gd name="connsiteY1171" fmla="*/ 12382 h 2612594"/>
                            <a:gd name="connsiteX1172" fmla="*/ 1433677 w 2647519"/>
                            <a:gd name="connsiteY1172" fmla="*/ 6667 h 2612594"/>
                            <a:gd name="connsiteX1173" fmla="*/ 1404150 w 2647519"/>
                            <a:gd name="connsiteY1173" fmla="*/ 1905 h 2612594"/>
                            <a:gd name="connsiteX1174" fmla="*/ 1404150 w 2647519"/>
                            <a:gd name="connsiteY1174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4" y="2520821"/>
                              </a:moveTo>
                              <a:lnTo>
                                <a:pt x="1643880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3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2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6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3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4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6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1" y="2265793"/>
                              </a:lnTo>
                              <a:close/>
                              <a:moveTo>
                                <a:pt x="2099802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80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61" y="2217358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6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5" y="2175510"/>
                                <a:pt x="2187820" y="2174974"/>
                              </a:cubicBezTo>
                              <a:close/>
                              <a:moveTo>
                                <a:pt x="475386" y="2153525"/>
                              </a:moveTo>
                              <a:lnTo>
                                <a:pt x="477272" y="2155822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4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2" y="2051897"/>
                              </a:lnTo>
                              <a:lnTo>
                                <a:pt x="2291272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1" y="1790989"/>
                                <a:pt x="2407787" y="1830865"/>
                                <a:pt x="2386218" y="1869449"/>
                              </a:cubicBezTo>
                              <a:lnTo>
                                <a:pt x="2377660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5"/>
                              </a:lnTo>
                              <a:lnTo>
                                <a:pt x="2141046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900"/>
                              </a:lnTo>
                              <a:lnTo>
                                <a:pt x="2038960" y="2261093"/>
                              </a:lnTo>
                              <a:lnTo>
                                <a:pt x="2036092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0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1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8" y="2365909"/>
                              </a:lnTo>
                              <a:lnTo>
                                <a:pt x="1809483" y="2392922"/>
                              </a:lnTo>
                              <a:cubicBezTo>
                                <a:pt x="1768715" y="2410756"/>
                                <a:pt x="1726785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10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3" y="1686218"/>
                              </a:lnTo>
                              <a:lnTo>
                                <a:pt x="2513218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1" y="1451152"/>
                              </a:lnTo>
                              <a:lnTo>
                                <a:pt x="2586542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599181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6" y="1369207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7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0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0" y="383325"/>
                              </a:lnTo>
                              <a:lnTo>
                                <a:pt x="456651" y="391477"/>
                              </a:lnTo>
                              <a:lnTo>
                                <a:pt x="454684" y="394338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52" y="590631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4" y="394338"/>
                              </a:lnTo>
                              <a:lnTo>
                                <a:pt x="464430" y="383325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6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50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4" y="364272"/>
                                <a:pt x="504752" y="361295"/>
                              </a:cubicBezTo>
                              <a:lnTo>
                                <a:pt x="512657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8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8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3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5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7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3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9" y="483516"/>
                                <a:pt x="2540483" y="854556"/>
                                <a:pt x="2540483" y="1275397"/>
                              </a:cubicBezTo>
                              <a:lnTo>
                                <a:pt x="2540081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9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cubicBezTo>
                                <a:pt x="2525242" y="1820227"/>
                                <a:pt x="2519527" y="1823085"/>
                                <a:pt x="2514765" y="1824990"/>
                              </a:cubicBez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6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6" y="2155031"/>
                                <a:pt x="2319383" y="2160389"/>
                              </a:cubicBezTo>
                              <a:lnTo>
                                <a:pt x="2303230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5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1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4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60" y="2417870"/>
                              </a:lnTo>
                              <a:lnTo>
                                <a:pt x="1997979" y="2418995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80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6" y="1850938"/>
                              </a:lnTo>
                              <a:lnTo>
                                <a:pt x="237654" y="1833303"/>
                              </a:lnTo>
                              <a:lnTo>
                                <a:pt x="228809" y="1817250"/>
                              </a:lnTo>
                              <a:lnTo>
                                <a:pt x="214411" y="1784874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4" y="1640674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9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6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2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9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5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bg1"/>
                            </a:gs>
                            <a:gs pos="100000">
                              <a:schemeClr val="accent3">
                                <a:lumMod val="75000"/>
                                <a:alpha val="15000"/>
                              </a:schemeClr>
                            </a:gs>
                          </a:gsLst>
                          <a:path path="circle">
                            <a:fillToRect l="100000" b="100000"/>
                          </a:path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tlCol="0" anchor="ctr"/>
                    </wps:wsp>
                    <wps:wsp>
                      <wps:cNvPr id="20" name="Freeform: Shape 18"/>
                      <wps:cNvSpPr>
                        <a:spLocks noChangeAspect="1"/>
                      </wps:cNvSpPr>
                      <wps:spPr>
                        <a:xfrm>
                          <a:off x="6538899" y="10592646"/>
                          <a:ext cx="1333647" cy="1316155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3 w 2647519"/>
                            <a:gd name="connsiteY9" fmla="*/ 2520821 h 2612594"/>
                            <a:gd name="connsiteX10" fmla="*/ 1643881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2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1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2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3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5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0 w 2647519"/>
                            <a:gd name="connsiteY143" fmla="*/ 2265793 h 2612594"/>
                            <a:gd name="connsiteX144" fmla="*/ 2099801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79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59 w 2647519"/>
                            <a:gd name="connsiteY154" fmla="*/ 2217355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5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6 h 2612594"/>
                            <a:gd name="connsiteX166" fmla="*/ 477272 w 2647519"/>
                            <a:gd name="connsiteY166" fmla="*/ 2155821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46888 w 2647519"/>
                            <a:gd name="connsiteY180" fmla="*/ 2237422 h 2612594"/>
                            <a:gd name="connsiteX181" fmla="*/ 478787 w 2647519"/>
                            <a:gd name="connsiteY181" fmla="*/ 2272865 h 2612594"/>
                            <a:gd name="connsiteX182" fmla="*/ 482130 w 2647519"/>
                            <a:gd name="connsiteY182" fmla="*/ 2274569 h 2612594"/>
                            <a:gd name="connsiteX183" fmla="*/ 492608 w 2647519"/>
                            <a:gd name="connsiteY183" fmla="*/ 2265997 h 2612594"/>
                            <a:gd name="connsiteX184" fmla="*/ 583095 w 2647519"/>
                            <a:gd name="connsiteY184" fmla="*/ 2337434 h 2612594"/>
                            <a:gd name="connsiteX185" fmla="*/ 564998 w 2647519"/>
                            <a:gd name="connsiteY185" fmla="*/ 2343149 h 2612594"/>
                            <a:gd name="connsiteX186" fmla="*/ 571665 w 2647519"/>
                            <a:gd name="connsiteY186" fmla="*/ 2347912 h 2612594"/>
                            <a:gd name="connsiteX187" fmla="*/ 544995 w 2647519"/>
                            <a:gd name="connsiteY187" fmla="*/ 2348864 h 2612594"/>
                            <a:gd name="connsiteX188" fmla="*/ 527850 w 2647519"/>
                            <a:gd name="connsiteY188" fmla="*/ 2337434 h 2612594"/>
                            <a:gd name="connsiteX189" fmla="*/ 511658 w 2647519"/>
                            <a:gd name="connsiteY189" fmla="*/ 2325052 h 2612594"/>
                            <a:gd name="connsiteX190" fmla="*/ 471653 w 2647519"/>
                            <a:gd name="connsiteY190" fmla="*/ 2291714 h 2612594"/>
                            <a:gd name="connsiteX191" fmla="*/ 434505 w 2647519"/>
                            <a:gd name="connsiteY191" fmla="*/ 2258377 h 2612594"/>
                            <a:gd name="connsiteX192" fmla="*/ 400215 w 2647519"/>
                            <a:gd name="connsiteY192" fmla="*/ 2225039 h 2612594"/>
                            <a:gd name="connsiteX193" fmla="*/ 384023 w 2647519"/>
                            <a:gd name="connsiteY193" fmla="*/ 2208847 h 2612594"/>
                            <a:gd name="connsiteX194" fmla="*/ 368783 w 2647519"/>
                            <a:gd name="connsiteY194" fmla="*/ 2191702 h 2612594"/>
                            <a:gd name="connsiteX195" fmla="*/ 374498 w 2647519"/>
                            <a:gd name="connsiteY195" fmla="*/ 2184082 h 2612594"/>
                            <a:gd name="connsiteX196" fmla="*/ 393548 w 2647519"/>
                            <a:gd name="connsiteY196" fmla="*/ 2201227 h 2612594"/>
                            <a:gd name="connsiteX197" fmla="*/ 414503 w 2647519"/>
                            <a:gd name="connsiteY197" fmla="*/ 2217419 h 2612594"/>
                            <a:gd name="connsiteX198" fmla="*/ 440220 w 2647519"/>
                            <a:gd name="connsiteY198" fmla="*/ 2245042 h 2612594"/>
                            <a:gd name="connsiteX199" fmla="*/ 442406 w 2647519"/>
                            <a:gd name="connsiteY199" fmla="*/ 2246917 h 2612594"/>
                            <a:gd name="connsiteX200" fmla="*/ 414503 w 2647519"/>
                            <a:gd name="connsiteY200" fmla="*/ 2217419 h 2612594"/>
                            <a:gd name="connsiteX201" fmla="*/ 394500 w 2647519"/>
                            <a:gd name="connsiteY201" fmla="*/ 2201227 h 2612594"/>
                            <a:gd name="connsiteX202" fmla="*/ 375450 w 2647519"/>
                            <a:gd name="connsiteY202" fmla="*/ 2184082 h 2612594"/>
                            <a:gd name="connsiteX203" fmla="*/ 354495 w 2647519"/>
                            <a:gd name="connsiteY203" fmla="*/ 2158364 h 2612594"/>
                            <a:gd name="connsiteX204" fmla="*/ 334493 w 2647519"/>
                            <a:gd name="connsiteY204" fmla="*/ 2131694 h 2612594"/>
                            <a:gd name="connsiteX205" fmla="*/ 2432850 w 2647519"/>
                            <a:gd name="connsiteY205" fmla="*/ 1980247 h 2612594"/>
                            <a:gd name="connsiteX206" fmla="*/ 2432367 w 2647519"/>
                            <a:gd name="connsiteY206" fmla="*/ 1980454 h 2612594"/>
                            <a:gd name="connsiteX207" fmla="*/ 2421963 w 2647519"/>
                            <a:gd name="connsiteY207" fmla="*/ 2005422 h 2612594"/>
                            <a:gd name="connsiteX208" fmla="*/ 2422850 w 2647519"/>
                            <a:gd name="connsiteY208" fmla="*/ 1860918 h 2612594"/>
                            <a:gd name="connsiteX209" fmla="*/ 2397608 w 2647519"/>
                            <a:gd name="connsiteY209" fmla="*/ 1897379 h 2612594"/>
                            <a:gd name="connsiteX210" fmla="*/ 2385225 w 2647519"/>
                            <a:gd name="connsiteY210" fmla="*/ 1920239 h 2612594"/>
                            <a:gd name="connsiteX211" fmla="*/ 2372843 w 2647519"/>
                            <a:gd name="connsiteY211" fmla="*/ 1941194 h 2612594"/>
                            <a:gd name="connsiteX212" fmla="*/ 2343315 w 2647519"/>
                            <a:gd name="connsiteY212" fmla="*/ 1980247 h 2612594"/>
                            <a:gd name="connsiteX213" fmla="*/ 2317598 w 2647519"/>
                            <a:gd name="connsiteY213" fmla="*/ 2019299 h 2612594"/>
                            <a:gd name="connsiteX214" fmla="*/ 2294738 w 2647519"/>
                            <a:gd name="connsiteY214" fmla="*/ 2050732 h 2612594"/>
                            <a:gd name="connsiteX215" fmla="*/ 2292831 w 2647519"/>
                            <a:gd name="connsiteY215" fmla="*/ 2051897 h 2612594"/>
                            <a:gd name="connsiteX216" fmla="*/ 2291271 w 2647519"/>
                            <a:gd name="connsiteY216" fmla="*/ 2054208 h 2612594"/>
                            <a:gd name="connsiteX217" fmla="*/ 2293785 w 2647519"/>
                            <a:gd name="connsiteY217" fmla="*/ 2052637 h 2612594"/>
                            <a:gd name="connsiteX218" fmla="*/ 2316645 w 2647519"/>
                            <a:gd name="connsiteY218" fmla="*/ 2021205 h 2612594"/>
                            <a:gd name="connsiteX219" fmla="*/ 2342363 w 2647519"/>
                            <a:gd name="connsiteY219" fmla="*/ 1982152 h 2612594"/>
                            <a:gd name="connsiteX220" fmla="*/ 2371890 w 2647519"/>
                            <a:gd name="connsiteY220" fmla="*/ 1943100 h 2612594"/>
                            <a:gd name="connsiteX221" fmla="*/ 2384273 w 2647519"/>
                            <a:gd name="connsiteY221" fmla="*/ 1922145 h 2612594"/>
                            <a:gd name="connsiteX222" fmla="*/ 2396655 w 2647519"/>
                            <a:gd name="connsiteY222" fmla="*/ 1899285 h 2612594"/>
                            <a:gd name="connsiteX223" fmla="*/ 2422373 w 2647519"/>
                            <a:gd name="connsiteY223" fmla="*/ 1862137 h 2612594"/>
                            <a:gd name="connsiteX224" fmla="*/ 2498930 w 2647519"/>
                            <a:gd name="connsiteY224" fmla="*/ 1857612 h 2612594"/>
                            <a:gd name="connsiteX225" fmla="*/ 2490953 w 2647519"/>
                            <a:gd name="connsiteY225" fmla="*/ 1875472 h 2612594"/>
                            <a:gd name="connsiteX226" fmla="*/ 2473808 w 2647519"/>
                            <a:gd name="connsiteY226" fmla="*/ 1909762 h 2612594"/>
                            <a:gd name="connsiteX227" fmla="*/ 2490953 w 2647519"/>
                            <a:gd name="connsiteY227" fmla="*/ 1875472 h 2612594"/>
                            <a:gd name="connsiteX228" fmla="*/ 2498930 w 2647519"/>
                            <a:gd name="connsiteY228" fmla="*/ 1857612 h 2612594"/>
                            <a:gd name="connsiteX229" fmla="*/ 2521433 w 2647519"/>
                            <a:gd name="connsiteY229" fmla="*/ 1847850 h 2612594"/>
                            <a:gd name="connsiteX230" fmla="*/ 2509050 w 2647519"/>
                            <a:gd name="connsiteY230" fmla="*/ 1884997 h 2612594"/>
                            <a:gd name="connsiteX231" fmla="*/ 2487143 w 2647519"/>
                            <a:gd name="connsiteY231" fmla="*/ 1925002 h 2612594"/>
                            <a:gd name="connsiteX232" fmla="*/ 2465235 w 2647519"/>
                            <a:gd name="connsiteY232" fmla="*/ 1965960 h 2612594"/>
                            <a:gd name="connsiteX233" fmla="*/ 2445233 w 2647519"/>
                            <a:gd name="connsiteY233" fmla="*/ 1991677 h 2612594"/>
                            <a:gd name="connsiteX234" fmla="*/ 2458568 w 2647519"/>
                            <a:gd name="connsiteY234" fmla="*/ 1965007 h 2612594"/>
                            <a:gd name="connsiteX235" fmla="*/ 2469998 w 2647519"/>
                            <a:gd name="connsiteY235" fmla="*/ 1938337 h 2612594"/>
                            <a:gd name="connsiteX236" fmla="*/ 2478570 w 2647519"/>
                            <a:gd name="connsiteY236" fmla="*/ 1924050 h 2612594"/>
                            <a:gd name="connsiteX237" fmla="*/ 2490000 w 2647519"/>
                            <a:gd name="connsiteY237" fmla="*/ 1905000 h 2612594"/>
                            <a:gd name="connsiteX238" fmla="*/ 2500478 w 2647519"/>
                            <a:gd name="connsiteY238" fmla="*/ 1885950 h 2612594"/>
                            <a:gd name="connsiteX239" fmla="*/ 2521433 w 2647519"/>
                            <a:gd name="connsiteY239" fmla="*/ 1847850 h 2612594"/>
                            <a:gd name="connsiteX240" fmla="*/ 2459780 w 2647519"/>
                            <a:gd name="connsiteY240" fmla="*/ 1766202 h 2612594"/>
                            <a:gd name="connsiteX241" fmla="*/ 2436660 w 2647519"/>
                            <a:gd name="connsiteY241" fmla="*/ 1806892 h 2612594"/>
                            <a:gd name="connsiteX242" fmla="*/ 2436235 w 2647519"/>
                            <a:gd name="connsiteY242" fmla="*/ 1807870 h 2612594"/>
                            <a:gd name="connsiteX243" fmla="*/ 2459520 w 2647519"/>
                            <a:gd name="connsiteY243" fmla="*/ 1766887 h 2612594"/>
                            <a:gd name="connsiteX244" fmla="*/ 2472460 w 2647519"/>
                            <a:gd name="connsiteY244" fmla="*/ 1674043 h 2612594"/>
                            <a:gd name="connsiteX245" fmla="*/ 2444672 w 2647519"/>
                            <a:gd name="connsiteY245" fmla="*/ 1749965 h 2612594"/>
                            <a:gd name="connsiteX246" fmla="*/ 2386218 w 2647519"/>
                            <a:gd name="connsiteY246" fmla="*/ 1869449 h 2612594"/>
                            <a:gd name="connsiteX247" fmla="*/ 2377659 w 2647519"/>
                            <a:gd name="connsiteY247" fmla="*/ 1882980 h 2612594"/>
                            <a:gd name="connsiteX248" fmla="*/ 2377605 w 2647519"/>
                            <a:gd name="connsiteY248" fmla="*/ 1883092 h 2612594"/>
                            <a:gd name="connsiteX249" fmla="*/ 2357602 w 2647519"/>
                            <a:gd name="connsiteY249" fmla="*/ 1917382 h 2612594"/>
                            <a:gd name="connsiteX250" fmla="*/ 2337600 w 2647519"/>
                            <a:gd name="connsiteY250" fmla="*/ 1954530 h 2612594"/>
                            <a:gd name="connsiteX251" fmla="*/ 2314740 w 2647519"/>
                            <a:gd name="connsiteY251" fmla="*/ 1983105 h 2612594"/>
                            <a:gd name="connsiteX252" fmla="*/ 2295690 w 2647519"/>
                            <a:gd name="connsiteY252" fmla="*/ 2015490 h 2612594"/>
                            <a:gd name="connsiteX253" fmla="*/ 2183295 w 2647519"/>
                            <a:gd name="connsiteY253" fmla="*/ 2142172 h 2612594"/>
                            <a:gd name="connsiteX254" fmla="*/ 2146147 w 2647519"/>
                            <a:gd name="connsiteY254" fmla="*/ 2173605 h 2612594"/>
                            <a:gd name="connsiteX255" fmla="*/ 2142583 w 2647519"/>
                            <a:gd name="connsiteY255" fmla="*/ 2176314 h 2612594"/>
                            <a:gd name="connsiteX256" fmla="*/ 2141045 w 2647519"/>
                            <a:gd name="connsiteY256" fmla="*/ 2177871 h 2612594"/>
                            <a:gd name="connsiteX257" fmla="*/ 2125512 w 2647519"/>
                            <a:gd name="connsiteY257" fmla="*/ 2190534 h 2612594"/>
                            <a:gd name="connsiteX258" fmla="*/ 2112810 w 2647519"/>
                            <a:gd name="connsiteY258" fmla="*/ 2205037 h 2612594"/>
                            <a:gd name="connsiteX259" fmla="*/ 2066137 w 2647519"/>
                            <a:gd name="connsiteY259" fmla="*/ 2240280 h 2612594"/>
                            <a:gd name="connsiteX260" fmla="*/ 2058824 w 2647519"/>
                            <a:gd name="connsiteY260" fmla="*/ 2244899 h 2612594"/>
                            <a:gd name="connsiteX261" fmla="*/ 2038960 w 2647519"/>
                            <a:gd name="connsiteY261" fmla="*/ 2261093 h 2612594"/>
                            <a:gd name="connsiteX262" fmla="*/ 2036091 w 2647519"/>
                            <a:gd name="connsiteY262" fmla="*/ 2262956 h 2612594"/>
                            <a:gd name="connsiteX263" fmla="*/ 2031847 w 2647519"/>
                            <a:gd name="connsiteY263" fmla="*/ 2266950 h 2612594"/>
                            <a:gd name="connsiteX264" fmla="*/ 1994700 w 2647519"/>
                            <a:gd name="connsiteY264" fmla="*/ 2291715 h 2612594"/>
                            <a:gd name="connsiteX265" fmla="*/ 1957552 w 2647519"/>
                            <a:gd name="connsiteY265" fmla="*/ 2314575 h 2612594"/>
                            <a:gd name="connsiteX266" fmla="*/ 1953301 w 2647519"/>
                            <a:gd name="connsiteY266" fmla="*/ 2316730 h 2612594"/>
                            <a:gd name="connsiteX267" fmla="*/ 1928148 w 2647519"/>
                            <a:gd name="connsiteY267" fmla="*/ 2333067 h 2612594"/>
                            <a:gd name="connsiteX268" fmla="*/ 1920350 w 2647519"/>
                            <a:gd name="connsiteY268" fmla="*/ 2337000 h 2612594"/>
                            <a:gd name="connsiteX269" fmla="*/ 1912785 w 2647519"/>
                            <a:gd name="connsiteY269" fmla="*/ 2342197 h 2612594"/>
                            <a:gd name="connsiteX270" fmla="*/ 1887067 w 2647519"/>
                            <a:gd name="connsiteY270" fmla="*/ 2356485 h 2612594"/>
                            <a:gd name="connsiteX271" fmla="*/ 1863039 w 2647519"/>
                            <a:gd name="connsiteY271" fmla="*/ 2365908 h 2612594"/>
                            <a:gd name="connsiteX272" fmla="*/ 1809482 w 2647519"/>
                            <a:gd name="connsiteY272" fmla="*/ 2392922 h 2612594"/>
                            <a:gd name="connsiteX273" fmla="*/ 1683836 w 2647519"/>
                            <a:gd name="connsiteY273" fmla="*/ 2439784 h 2612594"/>
                            <a:gd name="connsiteX274" fmla="*/ 1596280 w 2647519"/>
                            <a:gd name="connsiteY274" fmla="*/ 2462297 h 2612594"/>
                            <a:gd name="connsiteX275" fmla="*/ 1667040 w 2647519"/>
                            <a:gd name="connsiteY275" fmla="*/ 2448877 h 2612594"/>
                            <a:gd name="connsiteX276" fmla="*/ 1680375 w 2647519"/>
                            <a:gd name="connsiteY276" fmla="*/ 2446019 h 2612594"/>
                            <a:gd name="connsiteX277" fmla="*/ 1723237 w 2647519"/>
                            <a:gd name="connsiteY277" fmla="*/ 2430779 h 2612594"/>
                            <a:gd name="connsiteX278" fmla="*/ 1749907 w 2647519"/>
                            <a:gd name="connsiteY278" fmla="*/ 2422207 h 2612594"/>
                            <a:gd name="connsiteX279" fmla="*/ 1792770 w 2647519"/>
                            <a:gd name="connsiteY279" fmla="*/ 2400299 h 2612594"/>
                            <a:gd name="connsiteX280" fmla="*/ 1841347 w 2647519"/>
                            <a:gd name="connsiteY280" fmla="*/ 2383154 h 2612594"/>
                            <a:gd name="connsiteX281" fmla="*/ 1872470 w 2647519"/>
                            <a:gd name="connsiteY281" fmla="*/ 2370949 h 2612594"/>
                            <a:gd name="connsiteX282" fmla="*/ 1886115 w 2647519"/>
                            <a:gd name="connsiteY282" fmla="*/ 2363152 h 2612594"/>
                            <a:gd name="connsiteX283" fmla="*/ 1898496 w 2647519"/>
                            <a:gd name="connsiteY283" fmla="*/ 2359343 h 2612594"/>
                            <a:gd name="connsiteX284" fmla="*/ 1915642 w 2647519"/>
                            <a:gd name="connsiteY284" fmla="*/ 2349817 h 2612594"/>
                            <a:gd name="connsiteX285" fmla="*/ 1920147 w 2647519"/>
                            <a:gd name="connsiteY285" fmla="*/ 2346686 h 2612594"/>
                            <a:gd name="connsiteX286" fmla="*/ 1931835 w 2647519"/>
                            <a:gd name="connsiteY286" fmla="*/ 2335530 h 2612594"/>
                            <a:gd name="connsiteX287" fmla="*/ 1957552 w 2647519"/>
                            <a:gd name="connsiteY287" fmla="*/ 2320290 h 2612594"/>
                            <a:gd name="connsiteX288" fmla="*/ 1986810 w 2647519"/>
                            <a:gd name="connsiteY288" fmla="*/ 2305948 h 2612594"/>
                            <a:gd name="connsiteX289" fmla="*/ 1997557 w 2647519"/>
                            <a:gd name="connsiteY289" fmla="*/ 2299334 h 2612594"/>
                            <a:gd name="connsiteX290" fmla="*/ 2034705 w 2647519"/>
                            <a:gd name="connsiteY290" fmla="*/ 2274569 h 2612594"/>
                            <a:gd name="connsiteX291" fmla="*/ 2050897 w 2647519"/>
                            <a:gd name="connsiteY291" fmla="*/ 2259329 h 2612594"/>
                            <a:gd name="connsiteX292" fmla="*/ 2068995 w 2647519"/>
                            <a:gd name="connsiteY292" fmla="*/ 2247899 h 2612594"/>
                            <a:gd name="connsiteX293" fmla="*/ 2115667 w 2647519"/>
                            <a:gd name="connsiteY293" fmla="*/ 2212657 h 2612594"/>
                            <a:gd name="connsiteX294" fmla="*/ 2149005 w 2647519"/>
                            <a:gd name="connsiteY294" fmla="*/ 2181224 h 2612594"/>
                            <a:gd name="connsiteX295" fmla="*/ 2186152 w 2647519"/>
                            <a:gd name="connsiteY295" fmla="*/ 2149792 h 2612594"/>
                            <a:gd name="connsiteX296" fmla="*/ 2298547 w 2647519"/>
                            <a:gd name="connsiteY296" fmla="*/ 2023109 h 2612594"/>
                            <a:gd name="connsiteX297" fmla="*/ 2314015 w 2647519"/>
                            <a:gd name="connsiteY297" fmla="*/ 1996814 h 2612594"/>
                            <a:gd name="connsiteX298" fmla="*/ 2314740 w 2647519"/>
                            <a:gd name="connsiteY298" fmla="*/ 1994534 h 2612594"/>
                            <a:gd name="connsiteX299" fmla="*/ 2339505 w 2647519"/>
                            <a:gd name="connsiteY299" fmla="*/ 1956434 h 2612594"/>
                            <a:gd name="connsiteX300" fmla="*/ 2347125 w 2647519"/>
                            <a:gd name="connsiteY300" fmla="*/ 1945004 h 2612594"/>
                            <a:gd name="connsiteX301" fmla="*/ 2357257 w 2647519"/>
                            <a:gd name="connsiteY301" fmla="*/ 1930951 h 2612594"/>
                            <a:gd name="connsiteX302" fmla="*/ 2360460 w 2647519"/>
                            <a:gd name="connsiteY302" fmla="*/ 1925002 h 2612594"/>
                            <a:gd name="connsiteX303" fmla="*/ 2380462 w 2647519"/>
                            <a:gd name="connsiteY303" fmla="*/ 1890712 h 2612594"/>
                            <a:gd name="connsiteX304" fmla="*/ 2419515 w 2647519"/>
                            <a:gd name="connsiteY304" fmla="*/ 1809749 h 2612594"/>
                            <a:gd name="connsiteX305" fmla="*/ 2457615 w 2647519"/>
                            <a:gd name="connsiteY305" fmla="*/ 1723072 h 2612594"/>
                            <a:gd name="connsiteX306" fmla="*/ 2468807 w 2647519"/>
                            <a:gd name="connsiteY306" fmla="*/ 1687829 h 2612594"/>
                            <a:gd name="connsiteX307" fmla="*/ 2576677 w 2647519"/>
                            <a:gd name="connsiteY307" fmla="*/ 1589722 h 2612594"/>
                            <a:gd name="connsiteX308" fmla="*/ 2573820 w 2647519"/>
                            <a:gd name="connsiteY308" fmla="*/ 1591627 h 2612594"/>
                            <a:gd name="connsiteX309" fmla="*/ 2573820 w 2647519"/>
                            <a:gd name="connsiteY309" fmla="*/ 1591627 h 2612594"/>
                            <a:gd name="connsiteX310" fmla="*/ 2585674 w 2647519"/>
                            <a:gd name="connsiteY310" fmla="*/ 1533271 h 2612594"/>
                            <a:gd name="connsiteX311" fmla="*/ 2585332 w 2647519"/>
                            <a:gd name="connsiteY311" fmla="*/ 1534956 h 2612594"/>
                            <a:gd name="connsiteX312" fmla="*/ 2588107 w 2647519"/>
                            <a:gd name="connsiteY312" fmla="*/ 1538287 h 2612594"/>
                            <a:gd name="connsiteX313" fmla="*/ 2596680 w 2647519"/>
                            <a:gd name="connsiteY313" fmla="*/ 1547812 h 2612594"/>
                            <a:gd name="connsiteX314" fmla="*/ 2602395 w 2647519"/>
                            <a:gd name="connsiteY314" fmla="*/ 1544002 h 2612594"/>
                            <a:gd name="connsiteX315" fmla="*/ 2602539 w 2647519"/>
                            <a:gd name="connsiteY315" fmla="*/ 1543271 h 2612594"/>
                            <a:gd name="connsiteX316" fmla="*/ 2598585 w 2647519"/>
                            <a:gd name="connsiteY316" fmla="*/ 1545907 h 2612594"/>
                            <a:gd name="connsiteX317" fmla="*/ 2589060 w 2647519"/>
                            <a:gd name="connsiteY317" fmla="*/ 1537334 h 2612594"/>
                            <a:gd name="connsiteX318" fmla="*/ 2577184 w 2647519"/>
                            <a:gd name="connsiteY318" fmla="*/ 1425070 h 2612594"/>
                            <a:gd name="connsiteX319" fmla="*/ 2576519 w 2647519"/>
                            <a:gd name="connsiteY319" fmla="*/ 1425107 h 2612594"/>
                            <a:gd name="connsiteX320" fmla="*/ 2575314 w 2647519"/>
                            <a:gd name="connsiteY320" fmla="*/ 1425174 h 2612594"/>
                            <a:gd name="connsiteX321" fmla="*/ 2575725 w 2647519"/>
                            <a:gd name="connsiteY321" fmla="*/ 1429702 h 2612594"/>
                            <a:gd name="connsiteX322" fmla="*/ 2574773 w 2647519"/>
                            <a:gd name="connsiteY322" fmla="*/ 1453515 h 2612594"/>
                            <a:gd name="connsiteX323" fmla="*/ 2570963 w 2647519"/>
                            <a:gd name="connsiteY323" fmla="*/ 1467802 h 2612594"/>
                            <a:gd name="connsiteX324" fmla="*/ 2548103 w 2647519"/>
                            <a:gd name="connsiteY324" fmla="*/ 1503997 h 2612594"/>
                            <a:gd name="connsiteX325" fmla="*/ 2542388 w 2647519"/>
                            <a:gd name="connsiteY325" fmla="*/ 1535430 h 2612594"/>
                            <a:gd name="connsiteX326" fmla="*/ 2536673 w 2647519"/>
                            <a:gd name="connsiteY326" fmla="*/ 1545907 h 2612594"/>
                            <a:gd name="connsiteX327" fmla="*/ 2527148 w 2647519"/>
                            <a:gd name="connsiteY327" fmla="*/ 1591627 h 2612594"/>
                            <a:gd name="connsiteX328" fmla="*/ 2516670 w 2647519"/>
                            <a:gd name="connsiteY328" fmla="*/ 1627822 h 2612594"/>
                            <a:gd name="connsiteX329" fmla="*/ 2505240 w 2647519"/>
                            <a:gd name="connsiteY329" fmla="*/ 1663065 h 2612594"/>
                            <a:gd name="connsiteX330" fmla="*/ 2498573 w 2647519"/>
                            <a:gd name="connsiteY330" fmla="*/ 1690687 h 2612594"/>
                            <a:gd name="connsiteX331" fmla="*/ 2490953 w 2647519"/>
                            <a:gd name="connsiteY331" fmla="*/ 1719262 h 2612594"/>
                            <a:gd name="connsiteX332" fmla="*/ 2497030 w 2647519"/>
                            <a:gd name="connsiteY332" fmla="*/ 1709809 h 2612594"/>
                            <a:gd name="connsiteX333" fmla="*/ 2502383 w 2647519"/>
                            <a:gd name="connsiteY333" fmla="*/ 1689734 h 2612594"/>
                            <a:gd name="connsiteX334" fmla="*/ 2507145 w 2647519"/>
                            <a:gd name="connsiteY334" fmla="*/ 1661159 h 2612594"/>
                            <a:gd name="connsiteX335" fmla="*/ 2518575 w 2647519"/>
                            <a:gd name="connsiteY335" fmla="*/ 1625917 h 2612594"/>
                            <a:gd name="connsiteX336" fmla="*/ 2529053 w 2647519"/>
                            <a:gd name="connsiteY336" fmla="*/ 1589722 h 2612594"/>
                            <a:gd name="connsiteX337" fmla="*/ 2538578 w 2647519"/>
                            <a:gd name="connsiteY337" fmla="*/ 1544002 h 2612594"/>
                            <a:gd name="connsiteX338" fmla="*/ 2544293 w 2647519"/>
                            <a:gd name="connsiteY338" fmla="*/ 1533524 h 2612594"/>
                            <a:gd name="connsiteX339" fmla="*/ 2550008 w 2647519"/>
                            <a:gd name="connsiteY339" fmla="*/ 1502092 h 2612594"/>
                            <a:gd name="connsiteX340" fmla="*/ 2572868 w 2647519"/>
                            <a:gd name="connsiteY340" fmla="*/ 1465897 h 2612594"/>
                            <a:gd name="connsiteX341" fmla="*/ 2557628 w 2647519"/>
                            <a:gd name="connsiteY341" fmla="*/ 1539239 h 2612594"/>
                            <a:gd name="connsiteX342" fmla="*/ 2546198 w 2647519"/>
                            <a:gd name="connsiteY342" fmla="*/ 1600199 h 2612594"/>
                            <a:gd name="connsiteX343" fmla="*/ 2520480 w 2647519"/>
                            <a:gd name="connsiteY343" fmla="*/ 1678304 h 2612594"/>
                            <a:gd name="connsiteX344" fmla="*/ 2515392 w 2647519"/>
                            <a:gd name="connsiteY344" fmla="*/ 1686218 h 2612594"/>
                            <a:gd name="connsiteX345" fmla="*/ 2513217 w 2647519"/>
                            <a:gd name="connsiteY345" fmla="*/ 1698069 h 2612594"/>
                            <a:gd name="connsiteX346" fmla="*/ 2506193 w 2647519"/>
                            <a:gd name="connsiteY346" fmla="*/ 1718310 h 2612594"/>
                            <a:gd name="connsiteX347" fmla="*/ 2479523 w 2647519"/>
                            <a:gd name="connsiteY347" fmla="*/ 1776412 h 2612594"/>
                            <a:gd name="connsiteX348" fmla="*/ 2467140 w 2647519"/>
                            <a:gd name="connsiteY348" fmla="*/ 1806892 h 2612594"/>
                            <a:gd name="connsiteX349" fmla="*/ 2459520 w 2647519"/>
                            <a:gd name="connsiteY349" fmla="*/ 1823085 h 2612594"/>
                            <a:gd name="connsiteX350" fmla="*/ 2449995 w 2647519"/>
                            <a:gd name="connsiteY350" fmla="*/ 1840230 h 2612594"/>
                            <a:gd name="connsiteX351" fmla="*/ 2424278 w 2647519"/>
                            <a:gd name="connsiteY351" fmla="*/ 1885950 h 2612594"/>
                            <a:gd name="connsiteX352" fmla="*/ 2396655 w 2647519"/>
                            <a:gd name="connsiteY352" fmla="*/ 1930717 h 2612594"/>
                            <a:gd name="connsiteX353" fmla="*/ 2361413 w 2647519"/>
                            <a:gd name="connsiteY353" fmla="*/ 1990725 h 2612594"/>
                            <a:gd name="connsiteX354" fmla="*/ 2322360 w 2647519"/>
                            <a:gd name="connsiteY354" fmla="*/ 2049780 h 2612594"/>
                            <a:gd name="connsiteX355" fmla="*/ 2296643 w 2647519"/>
                            <a:gd name="connsiteY355" fmla="*/ 2083117 h 2612594"/>
                            <a:gd name="connsiteX356" fmla="*/ 2269020 w 2647519"/>
                            <a:gd name="connsiteY356" fmla="*/ 2115502 h 2612594"/>
                            <a:gd name="connsiteX357" fmla="*/ 2259495 w 2647519"/>
                            <a:gd name="connsiteY357" fmla="*/ 2128837 h 2612594"/>
                            <a:gd name="connsiteX358" fmla="*/ 2249018 w 2647519"/>
                            <a:gd name="connsiteY358" fmla="*/ 2142172 h 2612594"/>
                            <a:gd name="connsiteX359" fmla="*/ 2232825 w 2647519"/>
                            <a:gd name="connsiteY359" fmla="*/ 2155507 h 2612594"/>
                            <a:gd name="connsiteX360" fmla="*/ 2206342 w 2647519"/>
                            <a:gd name="connsiteY360" fmla="*/ 2184829 h 2612594"/>
                            <a:gd name="connsiteX361" fmla="*/ 2207107 w 2647519"/>
                            <a:gd name="connsiteY361" fmla="*/ 2187892 h 2612594"/>
                            <a:gd name="connsiteX362" fmla="*/ 2179485 w 2647519"/>
                            <a:gd name="connsiteY362" fmla="*/ 2216467 h 2612594"/>
                            <a:gd name="connsiteX363" fmla="*/ 2149957 w 2647519"/>
                            <a:gd name="connsiteY363" fmla="*/ 2237422 h 2612594"/>
                            <a:gd name="connsiteX364" fmla="*/ 2126145 w 2647519"/>
                            <a:gd name="connsiteY364" fmla="*/ 2256472 h 2612594"/>
                            <a:gd name="connsiteX365" fmla="*/ 2103587 w 2647519"/>
                            <a:gd name="connsiteY365" fmla="*/ 2272957 h 2612594"/>
                            <a:gd name="connsiteX366" fmla="*/ 2107095 w 2647519"/>
                            <a:gd name="connsiteY366" fmla="*/ 2272665 h 2612594"/>
                            <a:gd name="connsiteX367" fmla="*/ 2131860 w 2647519"/>
                            <a:gd name="connsiteY367" fmla="*/ 2254567 h 2612594"/>
                            <a:gd name="connsiteX368" fmla="*/ 2155673 w 2647519"/>
                            <a:gd name="connsiteY368" fmla="*/ 2235517 h 2612594"/>
                            <a:gd name="connsiteX369" fmla="*/ 2185200 w 2647519"/>
                            <a:gd name="connsiteY369" fmla="*/ 2214562 h 2612594"/>
                            <a:gd name="connsiteX370" fmla="*/ 2212823 w 2647519"/>
                            <a:gd name="connsiteY370" fmla="*/ 2185987 h 2612594"/>
                            <a:gd name="connsiteX371" fmla="*/ 2211870 w 2647519"/>
                            <a:gd name="connsiteY371" fmla="*/ 2182177 h 2612594"/>
                            <a:gd name="connsiteX372" fmla="*/ 2238540 w 2647519"/>
                            <a:gd name="connsiteY372" fmla="*/ 2152650 h 2612594"/>
                            <a:gd name="connsiteX373" fmla="*/ 2254733 w 2647519"/>
                            <a:gd name="connsiteY373" fmla="*/ 2139315 h 2612594"/>
                            <a:gd name="connsiteX374" fmla="*/ 2265210 w 2647519"/>
                            <a:gd name="connsiteY374" fmla="*/ 2125980 h 2612594"/>
                            <a:gd name="connsiteX375" fmla="*/ 2274735 w 2647519"/>
                            <a:gd name="connsiteY375" fmla="*/ 2112645 h 2612594"/>
                            <a:gd name="connsiteX376" fmla="*/ 2302358 w 2647519"/>
                            <a:gd name="connsiteY376" fmla="*/ 2080260 h 2612594"/>
                            <a:gd name="connsiteX377" fmla="*/ 2328075 w 2647519"/>
                            <a:gd name="connsiteY377" fmla="*/ 2046922 h 2612594"/>
                            <a:gd name="connsiteX378" fmla="*/ 2367128 w 2647519"/>
                            <a:gd name="connsiteY378" fmla="*/ 1987867 h 2612594"/>
                            <a:gd name="connsiteX379" fmla="*/ 2402370 w 2647519"/>
                            <a:gd name="connsiteY379" fmla="*/ 1927860 h 2612594"/>
                            <a:gd name="connsiteX380" fmla="*/ 2429993 w 2647519"/>
                            <a:gd name="connsiteY380" fmla="*/ 1883092 h 2612594"/>
                            <a:gd name="connsiteX381" fmla="*/ 2455710 w 2647519"/>
                            <a:gd name="connsiteY381" fmla="*/ 1837372 h 2612594"/>
                            <a:gd name="connsiteX382" fmla="*/ 2465235 w 2647519"/>
                            <a:gd name="connsiteY382" fmla="*/ 1820227 h 2612594"/>
                            <a:gd name="connsiteX383" fmla="*/ 2472855 w 2647519"/>
                            <a:gd name="connsiteY383" fmla="*/ 1804035 h 2612594"/>
                            <a:gd name="connsiteX384" fmla="*/ 2485238 w 2647519"/>
                            <a:gd name="connsiteY384" fmla="*/ 1773555 h 2612594"/>
                            <a:gd name="connsiteX385" fmla="*/ 2511908 w 2647519"/>
                            <a:gd name="connsiteY385" fmla="*/ 1715452 h 2612594"/>
                            <a:gd name="connsiteX386" fmla="*/ 2522385 w 2647519"/>
                            <a:gd name="connsiteY386" fmla="*/ 1676400 h 2612594"/>
                            <a:gd name="connsiteX387" fmla="*/ 2548103 w 2647519"/>
                            <a:gd name="connsiteY387" fmla="*/ 1598295 h 2612594"/>
                            <a:gd name="connsiteX388" fmla="*/ 2559533 w 2647519"/>
                            <a:gd name="connsiteY388" fmla="*/ 1537335 h 2612594"/>
                            <a:gd name="connsiteX389" fmla="*/ 2574773 w 2647519"/>
                            <a:gd name="connsiteY389" fmla="*/ 1463992 h 2612594"/>
                            <a:gd name="connsiteX390" fmla="*/ 2578209 w 2647519"/>
                            <a:gd name="connsiteY390" fmla="*/ 1451109 h 2612594"/>
                            <a:gd name="connsiteX391" fmla="*/ 2575725 w 2647519"/>
                            <a:gd name="connsiteY391" fmla="*/ 1450657 h 2612594"/>
                            <a:gd name="connsiteX392" fmla="*/ 2576677 w 2647519"/>
                            <a:gd name="connsiteY392" fmla="*/ 1426845 h 2612594"/>
                            <a:gd name="connsiteX393" fmla="*/ 2597632 w 2647519"/>
                            <a:gd name="connsiteY393" fmla="*/ 1404937 h 2612594"/>
                            <a:gd name="connsiteX394" fmla="*/ 2586540 w 2647519"/>
                            <a:gd name="connsiteY394" fmla="*/ 1451152 h 2612594"/>
                            <a:gd name="connsiteX395" fmla="*/ 2586541 w 2647519"/>
                            <a:gd name="connsiteY395" fmla="*/ 1451152 h 2612594"/>
                            <a:gd name="connsiteX396" fmla="*/ 2597633 w 2647519"/>
                            <a:gd name="connsiteY396" fmla="*/ 1404938 h 2612594"/>
                            <a:gd name="connsiteX397" fmla="*/ 2606205 w 2647519"/>
                            <a:gd name="connsiteY397" fmla="*/ 1395412 h 2612594"/>
                            <a:gd name="connsiteX398" fmla="*/ 2600490 w 2647519"/>
                            <a:gd name="connsiteY398" fmla="*/ 1407795 h 2612594"/>
                            <a:gd name="connsiteX399" fmla="*/ 2600490 w 2647519"/>
                            <a:gd name="connsiteY399" fmla="*/ 1407795 h 2612594"/>
                            <a:gd name="connsiteX400" fmla="*/ 2599180 w 2647519"/>
                            <a:gd name="connsiteY400" fmla="*/ 1433750 h 2612594"/>
                            <a:gd name="connsiteX401" fmla="*/ 2598585 w 2647519"/>
                            <a:gd name="connsiteY401" fmla="*/ 1458277 h 2612594"/>
                            <a:gd name="connsiteX402" fmla="*/ 2589060 w 2647519"/>
                            <a:gd name="connsiteY402" fmla="*/ 1487586 h 2612594"/>
                            <a:gd name="connsiteX403" fmla="*/ 2589060 w 2647519"/>
                            <a:gd name="connsiteY403" fmla="*/ 1490934 h 2612594"/>
                            <a:gd name="connsiteX404" fmla="*/ 2600490 w 2647519"/>
                            <a:gd name="connsiteY404" fmla="*/ 1458277 h 2612594"/>
                            <a:gd name="connsiteX405" fmla="*/ 2602395 w 2647519"/>
                            <a:gd name="connsiteY405" fmla="*/ 1407794 h 2612594"/>
                            <a:gd name="connsiteX406" fmla="*/ 2606836 w 2647519"/>
                            <a:gd name="connsiteY406" fmla="*/ 1398173 h 2612594"/>
                            <a:gd name="connsiteX407" fmla="*/ 2565247 w 2647519"/>
                            <a:gd name="connsiteY407" fmla="*/ 1354454 h 2612594"/>
                            <a:gd name="connsiteX408" fmla="*/ 2559005 w 2647519"/>
                            <a:gd name="connsiteY408" fmla="*/ 1369208 h 2612594"/>
                            <a:gd name="connsiteX409" fmla="*/ 2556675 w 2647519"/>
                            <a:gd name="connsiteY409" fmla="*/ 1390650 h 2612594"/>
                            <a:gd name="connsiteX410" fmla="*/ 2553670 w 2647519"/>
                            <a:gd name="connsiteY410" fmla="*/ 1380633 h 2612594"/>
                            <a:gd name="connsiteX411" fmla="*/ 2552571 w 2647519"/>
                            <a:gd name="connsiteY411" fmla="*/ 1382047 h 2612594"/>
                            <a:gd name="connsiteX412" fmla="*/ 2555723 w 2647519"/>
                            <a:gd name="connsiteY412" fmla="*/ 1392555 h 2612594"/>
                            <a:gd name="connsiteX413" fmla="*/ 2553818 w 2647519"/>
                            <a:gd name="connsiteY413" fmla="*/ 1407795 h 2612594"/>
                            <a:gd name="connsiteX414" fmla="*/ 2557628 w 2647519"/>
                            <a:gd name="connsiteY414" fmla="*/ 1420177 h 2612594"/>
                            <a:gd name="connsiteX415" fmla="*/ 2560581 w 2647519"/>
                            <a:gd name="connsiteY415" fmla="*/ 1420013 h 2612594"/>
                            <a:gd name="connsiteX416" fmla="*/ 2558580 w 2647519"/>
                            <a:gd name="connsiteY416" fmla="*/ 1413509 h 2612594"/>
                            <a:gd name="connsiteX417" fmla="*/ 2560485 w 2647519"/>
                            <a:gd name="connsiteY417" fmla="*/ 1398269 h 2612594"/>
                            <a:gd name="connsiteX418" fmla="*/ 2565247 w 2647519"/>
                            <a:gd name="connsiteY418" fmla="*/ 1354454 h 2612594"/>
                            <a:gd name="connsiteX419" fmla="*/ 2645258 w 2647519"/>
                            <a:gd name="connsiteY419" fmla="*/ 1328737 h 2612594"/>
                            <a:gd name="connsiteX420" fmla="*/ 2647163 w 2647519"/>
                            <a:gd name="connsiteY420" fmla="*/ 1329689 h 2612594"/>
                            <a:gd name="connsiteX421" fmla="*/ 2646210 w 2647519"/>
                            <a:gd name="connsiteY421" fmla="*/ 1369694 h 2612594"/>
                            <a:gd name="connsiteX422" fmla="*/ 2647163 w 2647519"/>
                            <a:gd name="connsiteY422" fmla="*/ 1397317 h 2612594"/>
                            <a:gd name="connsiteX423" fmla="*/ 2644305 w 2647519"/>
                            <a:gd name="connsiteY423" fmla="*/ 1447799 h 2612594"/>
                            <a:gd name="connsiteX424" fmla="*/ 2641448 w 2647519"/>
                            <a:gd name="connsiteY424" fmla="*/ 1476374 h 2612594"/>
                            <a:gd name="connsiteX425" fmla="*/ 2632875 w 2647519"/>
                            <a:gd name="connsiteY425" fmla="*/ 1518284 h 2612594"/>
                            <a:gd name="connsiteX426" fmla="*/ 2630018 w 2647519"/>
                            <a:gd name="connsiteY426" fmla="*/ 1553527 h 2612594"/>
                            <a:gd name="connsiteX427" fmla="*/ 2615730 w 2647519"/>
                            <a:gd name="connsiteY427" fmla="*/ 1618297 h 2612594"/>
                            <a:gd name="connsiteX428" fmla="*/ 2602395 w 2647519"/>
                            <a:gd name="connsiteY428" fmla="*/ 1674494 h 2612594"/>
                            <a:gd name="connsiteX429" fmla="*/ 2578583 w 2647519"/>
                            <a:gd name="connsiteY429" fmla="*/ 1684972 h 2612594"/>
                            <a:gd name="connsiteX430" fmla="*/ 2580488 w 2647519"/>
                            <a:gd name="connsiteY430" fmla="*/ 1679257 h 2612594"/>
                            <a:gd name="connsiteX431" fmla="*/ 2584298 w 2647519"/>
                            <a:gd name="connsiteY431" fmla="*/ 1639252 h 2612594"/>
                            <a:gd name="connsiteX432" fmla="*/ 2598585 w 2647519"/>
                            <a:gd name="connsiteY432" fmla="*/ 1597342 h 2612594"/>
                            <a:gd name="connsiteX433" fmla="*/ 2610015 w 2647519"/>
                            <a:gd name="connsiteY433" fmla="*/ 1590675 h 2612594"/>
                            <a:gd name="connsiteX434" fmla="*/ 2610015 w 2647519"/>
                            <a:gd name="connsiteY434" fmla="*/ 1590674 h 2612594"/>
                            <a:gd name="connsiteX435" fmla="*/ 2622398 w 2647519"/>
                            <a:gd name="connsiteY435" fmla="*/ 1518284 h 2612594"/>
                            <a:gd name="connsiteX436" fmla="*/ 2629065 w 2647519"/>
                            <a:gd name="connsiteY436" fmla="*/ 1483994 h 2612594"/>
                            <a:gd name="connsiteX437" fmla="*/ 2634780 w 2647519"/>
                            <a:gd name="connsiteY437" fmla="*/ 1448752 h 2612594"/>
                            <a:gd name="connsiteX438" fmla="*/ 2639543 w 2647519"/>
                            <a:gd name="connsiteY438" fmla="*/ 1415414 h 2612594"/>
                            <a:gd name="connsiteX439" fmla="*/ 2641448 w 2647519"/>
                            <a:gd name="connsiteY439" fmla="*/ 1383982 h 2612594"/>
                            <a:gd name="connsiteX440" fmla="*/ 2642400 w 2647519"/>
                            <a:gd name="connsiteY440" fmla="*/ 1357312 h 2612594"/>
                            <a:gd name="connsiteX441" fmla="*/ 2644305 w 2647519"/>
                            <a:gd name="connsiteY441" fmla="*/ 1343024 h 2612594"/>
                            <a:gd name="connsiteX442" fmla="*/ 2645258 w 2647519"/>
                            <a:gd name="connsiteY442" fmla="*/ 1328737 h 2612594"/>
                            <a:gd name="connsiteX443" fmla="*/ 134151 w 2647519"/>
                            <a:gd name="connsiteY443" fmla="*/ 887095 h 2612594"/>
                            <a:gd name="connsiteX444" fmla="*/ 134625 w 2647519"/>
                            <a:gd name="connsiteY444" fmla="*/ 887332 h 2612594"/>
                            <a:gd name="connsiteX445" fmla="*/ 134670 w 2647519"/>
                            <a:gd name="connsiteY445" fmla="*/ 887199 h 2612594"/>
                            <a:gd name="connsiteX446" fmla="*/ 191618 w 2647519"/>
                            <a:gd name="connsiteY446" fmla="*/ 750570 h 2612594"/>
                            <a:gd name="connsiteX447" fmla="*/ 170663 w 2647519"/>
                            <a:gd name="connsiteY447" fmla="*/ 789622 h 2612594"/>
                            <a:gd name="connsiteX448" fmla="*/ 153518 w 2647519"/>
                            <a:gd name="connsiteY448" fmla="*/ 803910 h 2612594"/>
                            <a:gd name="connsiteX449" fmla="*/ 153477 w 2647519"/>
                            <a:gd name="connsiteY449" fmla="*/ 804822 h 2612594"/>
                            <a:gd name="connsiteX450" fmla="*/ 151819 w 2647519"/>
                            <a:gd name="connsiteY450" fmla="*/ 841286 h 2612594"/>
                            <a:gd name="connsiteX451" fmla="*/ 151866 w 2647519"/>
                            <a:gd name="connsiteY451" fmla="*/ 841199 h 2612594"/>
                            <a:gd name="connsiteX452" fmla="*/ 153518 w 2647519"/>
                            <a:gd name="connsiteY452" fmla="*/ 804862 h 2612594"/>
                            <a:gd name="connsiteX453" fmla="*/ 170663 w 2647519"/>
                            <a:gd name="connsiteY453" fmla="*/ 790574 h 2612594"/>
                            <a:gd name="connsiteX454" fmla="*/ 191618 w 2647519"/>
                            <a:gd name="connsiteY454" fmla="*/ 751522 h 2612594"/>
                            <a:gd name="connsiteX455" fmla="*/ 192332 w 2647519"/>
                            <a:gd name="connsiteY455" fmla="*/ 751998 h 2612594"/>
                            <a:gd name="connsiteX456" fmla="*/ 192689 w 2647519"/>
                            <a:gd name="connsiteY456" fmla="*/ 751284 h 2612594"/>
                            <a:gd name="connsiteX457" fmla="*/ 203047 w 2647519"/>
                            <a:gd name="connsiteY457" fmla="*/ 667702 h 2612594"/>
                            <a:gd name="connsiteX458" fmla="*/ 189712 w 2647519"/>
                            <a:gd name="connsiteY458" fmla="*/ 677227 h 2612594"/>
                            <a:gd name="connsiteX459" fmla="*/ 169710 w 2647519"/>
                            <a:gd name="connsiteY459" fmla="*/ 719137 h 2612594"/>
                            <a:gd name="connsiteX460" fmla="*/ 174286 w 2647519"/>
                            <a:gd name="connsiteY460" fmla="*/ 722798 h 2612594"/>
                            <a:gd name="connsiteX461" fmla="*/ 174435 w 2647519"/>
                            <a:gd name="connsiteY461" fmla="*/ 722155 h 2612594"/>
                            <a:gd name="connsiteX462" fmla="*/ 170663 w 2647519"/>
                            <a:gd name="connsiteY462" fmla="*/ 719137 h 2612594"/>
                            <a:gd name="connsiteX463" fmla="*/ 190665 w 2647519"/>
                            <a:gd name="connsiteY463" fmla="*/ 677227 h 2612594"/>
                            <a:gd name="connsiteX464" fmla="*/ 202473 w 2647519"/>
                            <a:gd name="connsiteY464" fmla="*/ 668793 h 2612594"/>
                            <a:gd name="connsiteX465" fmla="*/ 276390 w 2647519"/>
                            <a:gd name="connsiteY465" fmla="*/ 613410 h 2612594"/>
                            <a:gd name="connsiteX466" fmla="*/ 275187 w 2647519"/>
                            <a:gd name="connsiteY466" fmla="*/ 614373 h 2612594"/>
                            <a:gd name="connsiteX467" fmla="*/ 270080 w 2647519"/>
                            <a:gd name="connsiteY467" fmla="*/ 634008 h 2612594"/>
                            <a:gd name="connsiteX468" fmla="*/ 266865 w 2647519"/>
                            <a:gd name="connsiteY468" fmla="*/ 643890 h 2612594"/>
                            <a:gd name="connsiteX469" fmla="*/ 179235 w 2647519"/>
                            <a:gd name="connsiteY469" fmla="*/ 803910 h 2612594"/>
                            <a:gd name="connsiteX470" fmla="*/ 166852 w 2647519"/>
                            <a:gd name="connsiteY470" fmla="*/ 842962 h 2612594"/>
                            <a:gd name="connsiteX471" fmla="*/ 155422 w 2647519"/>
                            <a:gd name="connsiteY471" fmla="*/ 882967 h 2612594"/>
                            <a:gd name="connsiteX472" fmla="*/ 130657 w 2647519"/>
                            <a:gd name="connsiteY472" fmla="*/ 966787 h 2612594"/>
                            <a:gd name="connsiteX473" fmla="*/ 114465 w 2647519"/>
                            <a:gd name="connsiteY473" fmla="*/ 1023937 h 2612594"/>
                            <a:gd name="connsiteX474" fmla="*/ 106845 w 2647519"/>
                            <a:gd name="connsiteY474" fmla="*/ 1066800 h 2612594"/>
                            <a:gd name="connsiteX475" fmla="*/ 103035 w 2647519"/>
                            <a:gd name="connsiteY475" fmla="*/ 1088707 h 2612594"/>
                            <a:gd name="connsiteX476" fmla="*/ 100177 w 2647519"/>
                            <a:gd name="connsiteY476" fmla="*/ 1110615 h 2612594"/>
                            <a:gd name="connsiteX477" fmla="*/ 91605 w 2647519"/>
                            <a:gd name="connsiteY477" fmla="*/ 1169670 h 2612594"/>
                            <a:gd name="connsiteX478" fmla="*/ 88747 w 2647519"/>
                            <a:gd name="connsiteY478" fmla="*/ 1205865 h 2612594"/>
                            <a:gd name="connsiteX479" fmla="*/ 93510 w 2647519"/>
                            <a:gd name="connsiteY479" fmla="*/ 1243965 h 2612594"/>
                            <a:gd name="connsiteX480" fmla="*/ 95742 w 2647519"/>
                            <a:gd name="connsiteY480" fmla="*/ 1223205 h 2612594"/>
                            <a:gd name="connsiteX481" fmla="*/ 95415 w 2647519"/>
                            <a:gd name="connsiteY481" fmla="*/ 1216342 h 2612594"/>
                            <a:gd name="connsiteX482" fmla="*/ 99225 w 2647519"/>
                            <a:gd name="connsiteY482" fmla="*/ 1176337 h 2612594"/>
                            <a:gd name="connsiteX483" fmla="*/ 107797 w 2647519"/>
                            <a:gd name="connsiteY483" fmla="*/ 1117282 h 2612594"/>
                            <a:gd name="connsiteX484" fmla="*/ 114596 w 2647519"/>
                            <a:gd name="connsiteY484" fmla="*/ 1109123 h 2612594"/>
                            <a:gd name="connsiteX485" fmla="*/ 124469 w 2647519"/>
                            <a:gd name="connsiteY485" fmla="*/ 1043051 h 2612594"/>
                            <a:gd name="connsiteX486" fmla="*/ 123990 w 2647519"/>
                            <a:gd name="connsiteY486" fmla="*/ 1031557 h 2612594"/>
                            <a:gd name="connsiteX487" fmla="*/ 133400 w 2647519"/>
                            <a:gd name="connsiteY487" fmla="*/ 1004581 h 2612594"/>
                            <a:gd name="connsiteX488" fmla="*/ 138999 w 2647519"/>
                            <a:gd name="connsiteY488" fmla="*/ 981931 h 2612594"/>
                            <a:gd name="connsiteX489" fmla="*/ 137325 w 2647519"/>
                            <a:gd name="connsiteY489" fmla="*/ 985837 h 2612594"/>
                            <a:gd name="connsiteX490" fmla="*/ 131610 w 2647519"/>
                            <a:gd name="connsiteY490" fmla="*/ 983932 h 2612594"/>
                            <a:gd name="connsiteX491" fmla="*/ 117322 w 2647519"/>
                            <a:gd name="connsiteY491" fmla="*/ 1024890 h 2612594"/>
                            <a:gd name="connsiteX492" fmla="*/ 118275 w 2647519"/>
                            <a:gd name="connsiteY492" fmla="*/ 1047750 h 2612594"/>
                            <a:gd name="connsiteX493" fmla="*/ 111607 w 2647519"/>
                            <a:gd name="connsiteY493" fmla="*/ 1091565 h 2612594"/>
                            <a:gd name="connsiteX494" fmla="*/ 110655 w 2647519"/>
                            <a:gd name="connsiteY494" fmla="*/ 1099185 h 2612594"/>
                            <a:gd name="connsiteX495" fmla="*/ 101130 w 2647519"/>
                            <a:gd name="connsiteY495" fmla="*/ 1110615 h 2612594"/>
                            <a:gd name="connsiteX496" fmla="*/ 103987 w 2647519"/>
                            <a:gd name="connsiteY496" fmla="*/ 1088707 h 2612594"/>
                            <a:gd name="connsiteX497" fmla="*/ 107797 w 2647519"/>
                            <a:gd name="connsiteY497" fmla="*/ 1066800 h 2612594"/>
                            <a:gd name="connsiteX498" fmla="*/ 115417 w 2647519"/>
                            <a:gd name="connsiteY498" fmla="*/ 1023937 h 2612594"/>
                            <a:gd name="connsiteX499" fmla="*/ 131610 w 2647519"/>
                            <a:gd name="connsiteY499" fmla="*/ 966787 h 2612594"/>
                            <a:gd name="connsiteX500" fmla="*/ 156375 w 2647519"/>
                            <a:gd name="connsiteY500" fmla="*/ 882967 h 2612594"/>
                            <a:gd name="connsiteX501" fmla="*/ 167805 w 2647519"/>
                            <a:gd name="connsiteY501" fmla="*/ 842962 h 2612594"/>
                            <a:gd name="connsiteX502" fmla="*/ 180187 w 2647519"/>
                            <a:gd name="connsiteY502" fmla="*/ 803910 h 2612594"/>
                            <a:gd name="connsiteX503" fmla="*/ 267817 w 2647519"/>
                            <a:gd name="connsiteY503" fmla="*/ 643890 h 2612594"/>
                            <a:gd name="connsiteX504" fmla="*/ 276390 w 2647519"/>
                            <a:gd name="connsiteY504" fmla="*/ 613410 h 2612594"/>
                            <a:gd name="connsiteX505" fmla="*/ 293536 w 2647519"/>
                            <a:gd name="connsiteY505" fmla="*/ 518160 h 2612594"/>
                            <a:gd name="connsiteX506" fmla="*/ 293535 w 2647519"/>
                            <a:gd name="connsiteY506" fmla="*/ 518160 h 2612594"/>
                            <a:gd name="connsiteX507" fmla="*/ 298297 w 2647519"/>
                            <a:gd name="connsiteY507" fmla="*/ 521970 h 2612594"/>
                            <a:gd name="connsiteX508" fmla="*/ 298297 w 2647519"/>
                            <a:gd name="connsiteY508" fmla="*/ 521969 h 2612594"/>
                            <a:gd name="connsiteX509" fmla="*/ 465169 w 2647519"/>
                            <a:gd name="connsiteY509" fmla="*/ 382550 h 2612594"/>
                            <a:gd name="connsiteX510" fmla="*/ 464986 w 2647519"/>
                            <a:gd name="connsiteY510" fmla="*/ 382696 h 2612594"/>
                            <a:gd name="connsiteX511" fmla="*/ 464431 w 2647519"/>
                            <a:gd name="connsiteY511" fmla="*/ 383323 h 2612594"/>
                            <a:gd name="connsiteX512" fmla="*/ 456650 w 2647519"/>
                            <a:gd name="connsiteY512" fmla="*/ 391477 h 2612594"/>
                            <a:gd name="connsiteX513" fmla="*/ 454683 w 2647519"/>
                            <a:gd name="connsiteY513" fmla="*/ 394339 h 2612594"/>
                            <a:gd name="connsiteX514" fmla="*/ 453399 w 2647519"/>
                            <a:gd name="connsiteY514" fmla="*/ 395790 h 2612594"/>
                            <a:gd name="connsiteX515" fmla="*/ 447840 w 2647519"/>
                            <a:gd name="connsiteY515" fmla="*/ 403860 h 2612594"/>
                            <a:gd name="connsiteX516" fmla="*/ 389738 w 2647519"/>
                            <a:gd name="connsiteY516" fmla="*/ 472440 h 2612594"/>
                            <a:gd name="connsiteX517" fmla="*/ 373545 w 2647519"/>
                            <a:gd name="connsiteY517" fmla="*/ 491490 h 2612594"/>
                            <a:gd name="connsiteX518" fmla="*/ 357353 w 2647519"/>
                            <a:gd name="connsiteY518" fmla="*/ 511492 h 2612594"/>
                            <a:gd name="connsiteX519" fmla="*/ 285782 w 2647519"/>
                            <a:gd name="connsiteY519" fmla="*/ 590597 h 2612594"/>
                            <a:gd name="connsiteX520" fmla="*/ 358305 w 2647519"/>
                            <a:gd name="connsiteY520" fmla="*/ 510540 h 2612594"/>
                            <a:gd name="connsiteX521" fmla="*/ 374497 w 2647519"/>
                            <a:gd name="connsiteY521" fmla="*/ 490537 h 2612594"/>
                            <a:gd name="connsiteX522" fmla="*/ 390690 w 2647519"/>
                            <a:gd name="connsiteY522" fmla="*/ 471487 h 2612594"/>
                            <a:gd name="connsiteX523" fmla="*/ 448792 w 2647519"/>
                            <a:gd name="connsiteY523" fmla="*/ 402907 h 2612594"/>
                            <a:gd name="connsiteX524" fmla="*/ 454683 w 2647519"/>
                            <a:gd name="connsiteY524" fmla="*/ 394339 h 2612594"/>
                            <a:gd name="connsiteX525" fmla="*/ 464431 w 2647519"/>
                            <a:gd name="connsiteY525" fmla="*/ 383323 h 2612594"/>
                            <a:gd name="connsiteX526" fmla="*/ 489348 w 2647519"/>
                            <a:gd name="connsiteY526" fmla="*/ 316869 h 2612594"/>
                            <a:gd name="connsiteX527" fmla="*/ 481127 w 2647519"/>
                            <a:gd name="connsiteY527" fmla="*/ 319733 h 2612594"/>
                            <a:gd name="connsiteX528" fmla="*/ 475013 w 2647519"/>
                            <a:gd name="connsiteY528" fmla="*/ 322003 h 2612594"/>
                            <a:gd name="connsiteX529" fmla="*/ 473558 w 2647519"/>
                            <a:gd name="connsiteY529" fmla="*/ 323849 h 2612594"/>
                            <a:gd name="connsiteX530" fmla="*/ 463080 w 2647519"/>
                            <a:gd name="connsiteY530" fmla="*/ 333374 h 2612594"/>
                            <a:gd name="connsiteX531" fmla="*/ 436410 w 2647519"/>
                            <a:gd name="connsiteY531" fmla="*/ 350519 h 2612594"/>
                            <a:gd name="connsiteX532" fmla="*/ 418313 w 2647519"/>
                            <a:gd name="connsiteY532" fmla="*/ 370522 h 2612594"/>
                            <a:gd name="connsiteX533" fmla="*/ 401168 w 2647519"/>
                            <a:gd name="connsiteY533" fmla="*/ 390524 h 2612594"/>
                            <a:gd name="connsiteX534" fmla="*/ 389738 w 2647519"/>
                            <a:gd name="connsiteY534" fmla="*/ 401002 h 2612594"/>
                            <a:gd name="connsiteX535" fmla="*/ 389349 w 2647519"/>
                            <a:gd name="connsiteY535" fmla="*/ 400516 h 2612594"/>
                            <a:gd name="connsiteX536" fmla="*/ 378546 w 2647519"/>
                            <a:gd name="connsiteY536" fmla="*/ 413504 h 2612594"/>
                            <a:gd name="connsiteX537" fmla="*/ 360210 w 2647519"/>
                            <a:gd name="connsiteY537" fmla="*/ 436245 h 2612594"/>
                            <a:gd name="connsiteX538" fmla="*/ 330683 w 2647519"/>
                            <a:gd name="connsiteY538" fmla="*/ 468630 h 2612594"/>
                            <a:gd name="connsiteX539" fmla="*/ 335445 w 2647519"/>
                            <a:gd name="connsiteY539" fmla="*/ 474344 h 2612594"/>
                            <a:gd name="connsiteX540" fmla="*/ 335536 w 2647519"/>
                            <a:gd name="connsiteY540" fmla="*/ 474264 h 2612594"/>
                            <a:gd name="connsiteX541" fmla="*/ 331635 w 2647519"/>
                            <a:gd name="connsiteY541" fmla="*/ 469582 h 2612594"/>
                            <a:gd name="connsiteX542" fmla="*/ 361162 w 2647519"/>
                            <a:gd name="connsiteY542" fmla="*/ 437197 h 2612594"/>
                            <a:gd name="connsiteX543" fmla="*/ 390690 w 2647519"/>
                            <a:gd name="connsiteY543" fmla="*/ 401002 h 2612594"/>
                            <a:gd name="connsiteX544" fmla="*/ 402120 w 2647519"/>
                            <a:gd name="connsiteY544" fmla="*/ 390525 h 2612594"/>
                            <a:gd name="connsiteX545" fmla="*/ 419265 w 2647519"/>
                            <a:gd name="connsiteY545" fmla="*/ 370522 h 2612594"/>
                            <a:gd name="connsiteX546" fmla="*/ 437362 w 2647519"/>
                            <a:gd name="connsiteY546" fmla="*/ 350520 h 2612594"/>
                            <a:gd name="connsiteX547" fmla="*/ 464032 w 2647519"/>
                            <a:gd name="connsiteY547" fmla="*/ 333375 h 2612594"/>
                            <a:gd name="connsiteX548" fmla="*/ 474510 w 2647519"/>
                            <a:gd name="connsiteY548" fmla="*/ 323850 h 2612594"/>
                            <a:gd name="connsiteX549" fmla="*/ 485940 w 2647519"/>
                            <a:gd name="connsiteY549" fmla="*/ 319564 h 2612594"/>
                            <a:gd name="connsiteX550" fmla="*/ 489548 w 2647519"/>
                            <a:gd name="connsiteY550" fmla="*/ 318444 h 2612594"/>
                            <a:gd name="connsiteX551" fmla="*/ 1868970 w 2647519"/>
                            <a:gd name="connsiteY551" fmla="*/ 144780 h 2612594"/>
                            <a:gd name="connsiteX552" fmla="*/ 1917547 w 2647519"/>
                            <a:gd name="connsiteY552" fmla="*/ 166687 h 2612594"/>
                            <a:gd name="connsiteX553" fmla="*/ 1938502 w 2647519"/>
                            <a:gd name="connsiteY553" fmla="*/ 183832 h 2612594"/>
                            <a:gd name="connsiteX554" fmla="*/ 1891830 w 2647519"/>
                            <a:gd name="connsiteY554" fmla="*/ 160972 h 2612594"/>
                            <a:gd name="connsiteX555" fmla="*/ 1868970 w 2647519"/>
                            <a:gd name="connsiteY555" fmla="*/ 144780 h 2612594"/>
                            <a:gd name="connsiteX556" fmla="*/ 1710855 w 2647519"/>
                            <a:gd name="connsiteY556" fmla="*/ 75247 h 2612594"/>
                            <a:gd name="connsiteX557" fmla="*/ 1748955 w 2647519"/>
                            <a:gd name="connsiteY557" fmla="*/ 83819 h 2612594"/>
                            <a:gd name="connsiteX558" fmla="*/ 1802295 w 2647519"/>
                            <a:gd name="connsiteY558" fmla="*/ 110489 h 2612594"/>
                            <a:gd name="connsiteX559" fmla="*/ 1710855 w 2647519"/>
                            <a:gd name="connsiteY559" fmla="*/ 75247 h 2612594"/>
                            <a:gd name="connsiteX560" fmla="*/ 1137451 w 2647519"/>
                            <a:gd name="connsiteY560" fmla="*/ 68937 h 2612594"/>
                            <a:gd name="connsiteX561" fmla="*/ 1117448 w 2647519"/>
                            <a:gd name="connsiteY561" fmla="*/ 71437 h 2612594"/>
                            <a:gd name="connsiteX562" fmla="*/ 1074585 w 2647519"/>
                            <a:gd name="connsiteY562" fmla="*/ 77152 h 2612594"/>
                            <a:gd name="connsiteX563" fmla="*/ 1032675 w 2647519"/>
                            <a:gd name="connsiteY563" fmla="*/ 86677 h 2612594"/>
                            <a:gd name="connsiteX564" fmla="*/ 1014578 w 2647519"/>
                            <a:gd name="connsiteY564" fmla="*/ 92392 h 2612594"/>
                            <a:gd name="connsiteX565" fmla="*/ 993623 w 2647519"/>
                            <a:gd name="connsiteY565" fmla="*/ 98107 h 2612594"/>
                            <a:gd name="connsiteX566" fmla="*/ 947769 w 2647519"/>
                            <a:gd name="connsiteY566" fmla="*/ 107115 h 2612594"/>
                            <a:gd name="connsiteX567" fmla="*/ 939330 w 2647519"/>
                            <a:gd name="connsiteY567" fmla="*/ 110490 h 2612594"/>
                            <a:gd name="connsiteX568" fmla="*/ 881228 w 2647519"/>
                            <a:gd name="connsiteY568" fmla="*/ 130492 h 2612594"/>
                            <a:gd name="connsiteX569" fmla="*/ 824078 w 2647519"/>
                            <a:gd name="connsiteY569" fmla="*/ 153352 h 2612594"/>
                            <a:gd name="connsiteX570" fmla="*/ 784073 w 2647519"/>
                            <a:gd name="connsiteY570" fmla="*/ 171450 h 2612594"/>
                            <a:gd name="connsiteX571" fmla="*/ 757403 w 2647519"/>
                            <a:gd name="connsiteY571" fmla="*/ 181927 h 2612594"/>
                            <a:gd name="connsiteX572" fmla="*/ 691680 w 2647519"/>
                            <a:gd name="connsiteY572" fmla="*/ 212407 h 2612594"/>
                            <a:gd name="connsiteX573" fmla="*/ 660248 w 2647519"/>
                            <a:gd name="connsiteY573" fmla="*/ 232410 h 2612594"/>
                            <a:gd name="connsiteX574" fmla="*/ 629768 w 2647519"/>
                            <a:gd name="connsiteY574" fmla="*/ 252412 h 2612594"/>
                            <a:gd name="connsiteX575" fmla="*/ 581190 w 2647519"/>
                            <a:gd name="connsiteY575" fmla="*/ 288607 h 2612594"/>
                            <a:gd name="connsiteX576" fmla="*/ 535470 w 2647519"/>
                            <a:gd name="connsiteY576" fmla="*/ 324802 h 2612594"/>
                            <a:gd name="connsiteX577" fmla="*/ 491713 w 2647519"/>
                            <a:gd name="connsiteY577" fmla="*/ 362974 h 2612594"/>
                            <a:gd name="connsiteX578" fmla="*/ 495465 w 2647519"/>
                            <a:gd name="connsiteY578" fmla="*/ 367665 h 2612594"/>
                            <a:gd name="connsiteX579" fmla="*/ 504752 w 2647519"/>
                            <a:gd name="connsiteY579" fmla="*/ 361295 h 2612594"/>
                            <a:gd name="connsiteX580" fmla="*/ 512656 w 2647519"/>
                            <a:gd name="connsiteY580" fmla="*/ 355403 h 2612594"/>
                            <a:gd name="connsiteX581" fmla="*/ 541185 w 2647519"/>
                            <a:gd name="connsiteY581" fmla="*/ 330517 h 2612594"/>
                            <a:gd name="connsiteX582" fmla="*/ 586905 w 2647519"/>
                            <a:gd name="connsiteY582" fmla="*/ 294322 h 2612594"/>
                            <a:gd name="connsiteX583" fmla="*/ 635482 w 2647519"/>
                            <a:gd name="connsiteY583" fmla="*/ 258127 h 2612594"/>
                            <a:gd name="connsiteX584" fmla="*/ 665962 w 2647519"/>
                            <a:gd name="connsiteY584" fmla="*/ 238124 h 2612594"/>
                            <a:gd name="connsiteX585" fmla="*/ 697395 w 2647519"/>
                            <a:gd name="connsiteY585" fmla="*/ 218122 h 2612594"/>
                            <a:gd name="connsiteX586" fmla="*/ 763117 w 2647519"/>
                            <a:gd name="connsiteY586" fmla="*/ 187642 h 2612594"/>
                            <a:gd name="connsiteX587" fmla="*/ 788835 w 2647519"/>
                            <a:gd name="connsiteY587" fmla="*/ 174307 h 2612594"/>
                            <a:gd name="connsiteX588" fmla="*/ 828840 w 2647519"/>
                            <a:gd name="connsiteY588" fmla="*/ 156209 h 2612594"/>
                            <a:gd name="connsiteX589" fmla="*/ 885990 w 2647519"/>
                            <a:gd name="connsiteY589" fmla="*/ 133349 h 2612594"/>
                            <a:gd name="connsiteX590" fmla="*/ 944092 w 2647519"/>
                            <a:gd name="connsiteY590" fmla="*/ 113347 h 2612594"/>
                            <a:gd name="connsiteX591" fmla="*/ 968499 w 2647519"/>
                            <a:gd name="connsiteY591" fmla="*/ 108553 h 2612594"/>
                            <a:gd name="connsiteX592" fmla="*/ 980289 w 2647519"/>
                            <a:gd name="connsiteY592" fmla="*/ 104524 h 2612594"/>
                            <a:gd name="connsiteX593" fmla="*/ 1140765 w 2647519"/>
                            <a:gd name="connsiteY593" fmla="*/ 69904 h 2612594"/>
                            <a:gd name="connsiteX594" fmla="*/ 1478087 w 2647519"/>
                            <a:gd name="connsiteY594" fmla="*/ 48458 h 2612594"/>
                            <a:gd name="connsiteX595" fmla="*/ 1498447 w 2647519"/>
                            <a:gd name="connsiteY595" fmla="*/ 50482 h 2612594"/>
                            <a:gd name="connsiteX596" fmla="*/ 1526070 w 2647519"/>
                            <a:gd name="connsiteY596" fmla="*/ 60007 h 2612594"/>
                            <a:gd name="connsiteX597" fmla="*/ 1505115 w 2647519"/>
                            <a:gd name="connsiteY597" fmla="*/ 57150 h 2612594"/>
                            <a:gd name="connsiteX598" fmla="*/ 1461300 w 2647519"/>
                            <a:gd name="connsiteY598" fmla="*/ 48577 h 2612594"/>
                            <a:gd name="connsiteX599" fmla="*/ 1478087 w 2647519"/>
                            <a:gd name="connsiteY599" fmla="*/ 48458 h 2612594"/>
                            <a:gd name="connsiteX600" fmla="*/ 1588935 w 2647519"/>
                            <a:gd name="connsiteY600" fmla="*/ 40957 h 2612594"/>
                            <a:gd name="connsiteX601" fmla="*/ 1627987 w 2647519"/>
                            <a:gd name="connsiteY601" fmla="*/ 43814 h 2612594"/>
                            <a:gd name="connsiteX602" fmla="*/ 1675612 w 2647519"/>
                            <a:gd name="connsiteY602" fmla="*/ 62864 h 2612594"/>
                            <a:gd name="connsiteX603" fmla="*/ 1616557 w 2647519"/>
                            <a:gd name="connsiteY603" fmla="*/ 52387 h 2612594"/>
                            <a:gd name="connsiteX604" fmla="*/ 1588935 w 2647519"/>
                            <a:gd name="connsiteY604" fmla="*/ 40957 h 2612594"/>
                            <a:gd name="connsiteX605" fmla="*/ 1270324 w 2647519"/>
                            <a:gd name="connsiteY605" fmla="*/ 40719 h 2612594"/>
                            <a:gd name="connsiteX606" fmla="*/ 1160310 w 2647519"/>
                            <a:gd name="connsiteY606" fmla="*/ 46672 h 2612594"/>
                            <a:gd name="connsiteX607" fmla="*/ 1084110 w 2647519"/>
                            <a:gd name="connsiteY607" fmla="*/ 57149 h 2612594"/>
                            <a:gd name="connsiteX608" fmla="*/ 1047915 w 2647519"/>
                            <a:gd name="connsiteY608" fmla="*/ 66674 h 2612594"/>
                            <a:gd name="connsiteX609" fmla="*/ 1016482 w 2647519"/>
                            <a:gd name="connsiteY609" fmla="*/ 78104 h 2612594"/>
                            <a:gd name="connsiteX610" fmla="*/ 972667 w 2647519"/>
                            <a:gd name="connsiteY610" fmla="*/ 83819 h 2612594"/>
                            <a:gd name="connsiteX611" fmla="*/ 806932 w 2647519"/>
                            <a:gd name="connsiteY611" fmla="*/ 147637 h 2612594"/>
                            <a:gd name="connsiteX612" fmla="*/ 746925 w 2647519"/>
                            <a:gd name="connsiteY612" fmla="*/ 174307 h 2612594"/>
                            <a:gd name="connsiteX613" fmla="*/ 728827 w 2647519"/>
                            <a:gd name="connsiteY613" fmla="*/ 180974 h 2612594"/>
                            <a:gd name="connsiteX614" fmla="*/ 712635 w 2647519"/>
                            <a:gd name="connsiteY614" fmla="*/ 189547 h 2612594"/>
                            <a:gd name="connsiteX615" fmla="*/ 682155 w 2647519"/>
                            <a:gd name="connsiteY615" fmla="*/ 205739 h 2612594"/>
                            <a:gd name="connsiteX616" fmla="*/ 634530 w 2647519"/>
                            <a:gd name="connsiteY616" fmla="*/ 230504 h 2612594"/>
                            <a:gd name="connsiteX617" fmla="*/ 598335 w 2647519"/>
                            <a:gd name="connsiteY617" fmla="*/ 259079 h 2612594"/>
                            <a:gd name="connsiteX618" fmla="*/ 493560 w 2647519"/>
                            <a:gd name="connsiteY618" fmla="*/ 340994 h 2612594"/>
                            <a:gd name="connsiteX619" fmla="*/ 471664 w 2647519"/>
                            <a:gd name="connsiteY619" fmla="*/ 360034 h 2612594"/>
                            <a:gd name="connsiteX620" fmla="*/ 450243 w 2647519"/>
                            <a:gd name="connsiteY620" fmla="*/ 379593 h 2612594"/>
                            <a:gd name="connsiteX621" fmla="*/ 450697 w 2647519"/>
                            <a:gd name="connsiteY621" fmla="*/ 380047 h 2612594"/>
                            <a:gd name="connsiteX622" fmla="*/ 285915 w 2647519"/>
                            <a:gd name="connsiteY622" fmla="*/ 573404 h 2612594"/>
                            <a:gd name="connsiteX623" fmla="*/ 252577 w 2647519"/>
                            <a:gd name="connsiteY623" fmla="*/ 619124 h 2612594"/>
                            <a:gd name="connsiteX624" fmla="*/ 237337 w 2647519"/>
                            <a:gd name="connsiteY624" fmla="*/ 646747 h 2612594"/>
                            <a:gd name="connsiteX625" fmla="*/ 222097 w 2647519"/>
                            <a:gd name="connsiteY625" fmla="*/ 672464 h 2612594"/>
                            <a:gd name="connsiteX626" fmla="*/ 193522 w 2647519"/>
                            <a:gd name="connsiteY626" fmla="*/ 725804 h 2612594"/>
                            <a:gd name="connsiteX627" fmla="*/ 162439 w 2647519"/>
                            <a:gd name="connsiteY627" fmla="*/ 774784 h 2612594"/>
                            <a:gd name="connsiteX628" fmla="*/ 162090 w 2647519"/>
                            <a:gd name="connsiteY628" fmla="*/ 776287 h 2612594"/>
                            <a:gd name="connsiteX629" fmla="*/ 151612 w 2647519"/>
                            <a:gd name="connsiteY629" fmla="*/ 804862 h 2612594"/>
                            <a:gd name="connsiteX630" fmla="*/ 143992 w 2647519"/>
                            <a:gd name="connsiteY630" fmla="*/ 818197 h 2612594"/>
                            <a:gd name="connsiteX631" fmla="*/ 142087 w 2647519"/>
                            <a:gd name="connsiteY631" fmla="*/ 820102 h 2612594"/>
                            <a:gd name="connsiteX632" fmla="*/ 133634 w 2647519"/>
                            <a:gd name="connsiteY632" fmla="*/ 848201 h 2612594"/>
                            <a:gd name="connsiteX633" fmla="*/ 131610 w 2647519"/>
                            <a:gd name="connsiteY633" fmla="*/ 864870 h 2612594"/>
                            <a:gd name="connsiteX634" fmla="*/ 129705 w 2647519"/>
                            <a:gd name="connsiteY634" fmla="*/ 888682 h 2612594"/>
                            <a:gd name="connsiteX635" fmla="*/ 116370 w 2647519"/>
                            <a:gd name="connsiteY635" fmla="*/ 927735 h 2612594"/>
                            <a:gd name="connsiteX636" fmla="*/ 103987 w 2647519"/>
                            <a:gd name="connsiteY636" fmla="*/ 966787 h 2612594"/>
                            <a:gd name="connsiteX637" fmla="*/ 90652 w 2647519"/>
                            <a:gd name="connsiteY637" fmla="*/ 1023937 h 2612594"/>
                            <a:gd name="connsiteX638" fmla="*/ 83032 w 2647519"/>
                            <a:gd name="connsiteY638" fmla="*/ 1076325 h 2612594"/>
                            <a:gd name="connsiteX639" fmla="*/ 78270 w 2647519"/>
                            <a:gd name="connsiteY639" fmla="*/ 1128712 h 2612594"/>
                            <a:gd name="connsiteX640" fmla="*/ 84937 w 2647519"/>
                            <a:gd name="connsiteY640" fmla="*/ 1092517 h 2612594"/>
                            <a:gd name="connsiteX641" fmla="*/ 85555 w 2647519"/>
                            <a:gd name="connsiteY641" fmla="*/ 1089530 h 2612594"/>
                            <a:gd name="connsiteX642" fmla="*/ 86842 w 2647519"/>
                            <a:gd name="connsiteY642" fmla="*/ 1075372 h 2612594"/>
                            <a:gd name="connsiteX643" fmla="*/ 94462 w 2647519"/>
                            <a:gd name="connsiteY643" fmla="*/ 1022985 h 2612594"/>
                            <a:gd name="connsiteX644" fmla="*/ 96848 w 2647519"/>
                            <a:gd name="connsiteY644" fmla="*/ 1023781 h 2612594"/>
                            <a:gd name="connsiteX645" fmla="*/ 97055 w 2647519"/>
                            <a:gd name="connsiteY645" fmla="*/ 1022896 h 2612594"/>
                            <a:gd name="connsiteX646" fmla="*/ 94463 w 2647519"/>
                            <a:gd name="connsiteY646" fmla="*/ 1022032 h 2612594"/>
                            <a:gd name="connsiteX647" fmla="*/ 107798 w 2647519"/>
                            <a:gd name="connsiteY647" fmla="*/ 964882 h 2612594"/>
                            <a:gd name="connsiteX648" fmla="*/ 120180 w 2647519"/>
                            <a:gd name="connsiteY648" fmla="*/ 925829 h 2612594"/>
                            <a:gd name="connsiteX649" fmla="*/ 133454 w 2647519"/>
                            <a:gd name="connsiteY649" fmla="*/ 886956 h 2612594"/>
                            <a:gd name="connsiteX650" fmla="*/ 132563 w 2647519"/>
                            <a:gd name="connsiteY650" fmla="*/ 886777 h 2612594"/>
                            <a:gd name="connsiteX651" fmla="*/ 134468 w 2647519"/>
                            <a:gd name="connsiteY651" fmla="*/ 862965 h 2612594"/>
                            <a:gd name="connsiteX652" fmla="*/ 144945 w 2647519"/>
                            <a:gd name="connsiteY652" fmla="*/ 818197 h 2612594"/>
                            <a:gd name="connsiteX653" fmla="*/ 152565 w 2647519"/>
                            <a:gd name="connsiteY653" fmla="*/ 804862 h 2612594"/>
                            <a:gd name="connsiteX654" fmla="*/ 152821 w 2647519"/>
                            <a:gd name="connsiteY654" fmla="*/ 804166 h 2612594"/>
                            <a:gd name="connsiteX655" fmla="*/ 163043 w 2647519"/>
                            <a:gd name="connsiteY655" fmla="*/ 776287 h 2612594"/>
                            <a:gd name="connsiteX656" fmla="*/ 194475 w 2647519"/>
                            <a:gd name="connsiteY656" fmla="*/ 726757 h 2612594"/>
                            <a:gd name="connsiteX657" fmla="*/ 223050 w 2647519"/>
                            <a:gd name="connsiteY657" fmla="*/ 673417 h 2612594"/>
                            <a:gd name="connsiteX658" fmla="*/ 238290 w 2647519"/>
                            <a:gd name="connsiteY658" fmla="*/ 647700 h 2612594"/>
                            <a:gd name="connsiteX659" fmla="*/ 253530 w 2647519"/>
                            <a:gd name="connsiteY659" fmla="*/ 620077 h 2612594"/>
                            <a:gd name="connsiteX660" fmla="*/ 286868 w 2647519"/>
                            <a:gd name="connsiteY660" fmla="*/ 574357 h 2612594"/>
                            <a:gd name="connsiteX661" fmla="*/ 451650 w 2647519"/>
                            <a:gd name="connsiteY661" fmla="*/ 381000 h 2612594"/>
                            <a:gd name="connsiteX662" fmla="*/ 495465 w 2647519"/>
                            <a:gd name="connsiteY662" fmla="*/ 340995 h 2612594"/>
                            <a:gd name="connsiteX663" fmla="*/ 600240 w 2647519"/>
                            <a:gd name="connsiteY663" fmla="*/ 259080 h 2612594"/>
                            <a:gd name="connsiteX664" fmla="*/ 636435 w 2647519"/>
                            <a:gd name="connsiteY664" fmla="*/ 230505 h 2612594"/>
                            <a:gd name="connsiteX665" fmla="*/ 684060 w 2647519"/>
                            <a:gd name="connsiteY665" fmla="*/ 205740 h 2612594"/>
                            <a:gd name="connsiteX666" fmla="*/ 714540 w 2647519"/>
                            <a:gd name="connsiteY666" fmla="*/ 189547 h 2612594"/>
                            <a:gd name="connsiteX667" fmla="*/ 730733 w 2647519"/>
                            <a:gd name="connsiteY667" fmla="*/ 180975 h 2612594"/>
                            <a:gd name="connsiteX668" fmla="*/ 748830 w 2647519"/>
                            <a:gd name="connsiteY668" fmla="*/ 174307 h 2612594"/>
                            <a:gd name="connsiteX669" fmla="*/ 808838 w 2647519"/>
                            <a:gd name="connsiteY669" fmla="*/ 147637 h 2612594"/>
                            <a:gd name="connsiteX670" fmla="*/ 974573 w 2647519"/>
                            <a:gd name="connsiteY670" fmla="*/ 83820 h 2612594"/>
                            <a:gd name="connsiteX671" fmla="*/ 1018388 w 2647519"/>
                            <a:gd name="connsiteY671" fmla="*/ 78105 h 2612594"/>
                            <a:gd name="connsiteX672" fmla="*/ 1049820 w 2647519"/>
                            <a:gd name="connsiteY672" fmla="*/ 66675 h 2612594"/>
                            <a:gd name="connsiteX673" fmla="*/ 1086015 w 2647519"/>
                            <a:gd name="connsiteY673" fmla="*/ 57150 h 2612594"/>
                            <a:gd name="connsiteX674" fmla="*/ 1162215 w 2647519"/>
                            <a:gd name="connsiteY674" fmla="*/ 46672 h 2612594"/>
                            <a:gd name="connsiteX675" fmla="*/ 1272229 w 2647519"/>
                            <a:gd name="connsiteY675" fmla="*/ 41076 h 2612594"/>
                            <a:gd name="connsiteX676" fmla="*/ 1360655 w 2647519"/>
                            <a:gd name="connsiteY676" fmla="*/ 44043 h 2612594"/>
                            <a:gd name="connsiteX677" fmla="*/ 1404150 w 2647519"/>
                            <a:gd name="connsiteY677" fmla="*/ 0 h 2612594"/>
                            <a:gd name="connsiteX678" fmla="*/ 1448917 w 2647519"/>
                            <a:gd name="connsiteY678" fmla="*/ 2857 h 2612594"/>
                            <a:gd name="connsiteX679" fmla="*/ 1494637 w 2647519"/>
                            <a:gd name="connsiteY679" fmla="*/ 7620 h 2612594"/>
                            <a:gd name="connsiteX680" fmla="*/ 1525117 w 2647519"/>
                            <a:gd name="connsiteY680" fmla="*/ 15240 h 2612594"/>
                            <a:gd name="connsiteX681" fmla="*/ 1545120 w 2647519"/>
                            <a:gd name="connsiteY681" fmla="*/ 24765 h 2612594"/>
                            <a:gd name="connsiteX682" fmla="*/ 1569885 w 2647519"/>
                            <a:gd name="connsiteY682" fmla="*/ 20002 h 2612594"/>
                            <a:gd name="connsiteX683" fmla="*/ 1607032 w 2647519"/>
                            <a:gd name="connsiteY683" fmla="*/ 28575 h 2612594"/>
                            <a:gd name="connsiteX684" fmla="*/ 1629892 w 2647519"/>
                            <a:gd name="connsiteY684" fmla="*/ 35242 h 2612594"/>
                            <a:gd name="connsiteX685" fmla="*/ 1628940 w 2647519"/>
                            <a:gd name="connsiteY685" fmla="*/ 36195 h 2612594"/>
                            <a:gd name="connsiteX686" fmla="*/ 1627987 w 2647519"/>
                            <a:gd name="connsiteY686" fmla="*/ 42862 h 2612594"/>
                            <a:gd name="connsiteX687" fmla="*/ 1588935 w 2647519"/>
                            <a:gd name="connsiteY687" fmla="*/ 40005 h 2612594"/>
                            <a:gd name="connsiteX688" fmla="*/ 1575600 w 2647519"/>
                            <a:gd name="connsiteY688" fmla="*/ 36195 h 2612594"/>
                            <a:gd name="connsiteX689" fmla="*/ 1562265 w 2647519"/>
                            <a:gd name="connsiteY689" fmla="*/ 33337 h 2612594"/>
                            <a:gd name="connsiteX690" fmla="*/ 1536547 w 2647519"/>
                            <a:gd name="connsiteY690" fmla="*/ 27622 h 2612594"/>
                            <a:gd name="connsiteX691" fmla="*/ 1510830 w 2647519"/>
                            <a:gd name="connsiteY691" fmla="*/ 21907 h 2612594"/>
                            <a:gd name="connsiteX692" fmla="*/ 1484160 w 2647519"/>
                            <a:gd name="connsiteY692" fmla="*/ 18097 h 2612594"/>
                            <a:gd name="connsiteX693" fmla="*/ 1454633 w 2647519"/>
                            <a:gd name="connsiteY693" fmla="*/ 18097 h 2612594"/>
                            <a:gd name="connsiteX694" fmla="*/ 1430820 w 2647519"/>
                            <a:gd name="connsiteY694" fmla="*/ 18097 h 2612594"/>
                            <a:gd name="connsiteX695" fmla="*/ 1393673 w 2647519"/>
                            <a:gd name="connsiteY695" fmla="*/ 18097 h 2612594"/>
                            <a:gd name="connsiteX696" fmla="*/ 1391928 w 2647519"/>
                            <a:gd name="connsiteY696" fmla="*/ 17540 h 2612594"/>
                            <a:gd name="connsiteX697" fmla="*/ 1375575 w 2647519"/>
                            <a:gd name="connsiteY697" fmla="*/ 25717 h 2612594"/>
                            <a:gd name="connsiteX698" fmla="*/ 1381290 w 2647519"/>
                            <a:gd name="connsiteY698" fmla="*/ 35242 h 2612594"/>
                            <a:gd name="connsiteX699" fmla="*/ 1438440 w 2647519"/>
                            <a:gd name="connsiteY699" fmla="*/ 46672 h 2612594"/>
                            <a:gd name="connsiteX700" fmla="*/ 1413008 w 2647519"/>
                            <a:gd name="connsiteY700" fmla="*/ 47116 h 2612594"/>
                            <a:gd name="connsiteX701" fmla="*/ 1413437 w 2647519"/>
                            <a:gd name="connsiteY701" fmla="*/ 47149 h 2612594"/>
                            <a:gd name="connsiteX702" fmla="*/ 1440345 w 2647519"/>
                            <a:gd name="connsiteY702" fmla="*/ 46672 h 2612594"/>
                            <a:gd name="connsiteX703" fmla="*/ 1463205 w 2647519"/>
                            <a:gd name="connsiteY703" fmla="*/ 49530 h 2612594"/>
                            <a:gd name="connsiteX704" fmla="*/ 1507020 w 2647519"/>
                            <a:gd name="connsiteY704" fmla="*/ 58102 h 2612594"/>
                            <a:gd name="connsiteX705" fmla="*/ 1527975 w 2647519"/>
                            <a:gd name="connsiteY705" fmla="*/ 60960 h 2612594"/>
                            <a:gd name="connsiteX706" fmla="*/ 1563218 w 2647519"/>
                            <a:gd name="connsiteY706" fmla="*/ 68580 h 2612594"/>
                            <a:gd name="connsiteX707" fmla="*/ 1599413 w 2647519"/>
                            <a:gd name="connsiteY707" fmla="*/ 76200 h 2612594"/>
                            <a:gd name="connsiteX708" fmla="*/ 1634655 w 2647519"/>
                            <a:gd name="connsiteY708" fmla="*/ 84772 h 2612594"/>
                            <a:gd name="connsiteX709" fmla="*/ 1669898 w 2647519"/>
                            <a:gd name="connsiteY709" fmla="*/ 95250 h 2612594"/>
                            <a:gd name="connsiteX710" fmla="*/ 1687043 w 2647519"/>
                            <a:gd name="connsiteY710" fmla="*/ 100012 h 2612594"/>
                            <a:gd name="connsiteX711" fmla="*/ 1704188 w 2647519"/>
                            <a:gd name="connsiteY711" fmla="*/ 105727 h 2612594"/>
                            <a:gd name="connsiteX712" fmla="*/ 1704409 w 2647519"/>
                            <a:gd name="connsiteY712" fmla="*/ 105929 h 2612594"/>
                            <a:gd name="connsiteX713" fmla="*/ 1716704 w 2647519"/>
                            <a:gd name="connsiteY713" fmla="*/ 108049 h 2612594"/>
                            <a:gd name="connsiteX714" fmla="*/ 1746499 w 2647519"/>
                            <a:gd name="connsiteY714" fmla="*/ 119121 h 2612594"/>
                            <a:gd name="connsiteX715" fmla="*/ 1750661 w 2647519"/>
                            <a:gd name="connsiteY715" fmla="*/ 125427 h 2612594"/>
                            <a:gd name="connsiteX716" fmla="*/ 1751813 w 2647519"/>
                            <a:gd name="connsiteY716" fmla="*/ 125730 h 2612594"/>
                            <a:gd name="connsiteX717" fmla="*/ 1778483 w 2647519"/>
                            <a:gd name="connsiteY717" fmla="*/ 136207 h 2612594"/>
                            <a:gd name="connsiteX718" fmla="*/ 1801343 w 2647519"/>
                            <a:gd name="connsiteY718" fmla="*/ 145732 h 2612594"/>
                            <a:gd name="connsiteX719" fmla="*/ 1824203 w 2647519"/>
                            <a:gd name="connsiteY719" fmla="*/ 156210 h 2612594"/>
                            <a:gd name="connsiteX720" fmla="*/ 1841348 w 2647519"/>
                            <a:gd name="connsiteY720" fmla="*/ 165735 h 2612594"/>
                            <a:gd name="connsiteX721" fmla="*/ 1852778 w 2647519"/>
                            <a:gd name="connsiteY721" fmla="*/ 171450 h 2612594"/>
                            <a:gd name="connsiteX722" fmla="*/ 1865160 w 2647519"/>
                            <a:gd name="connsiteY722" fmla="*/ 178117 h 2612594"/>
                            <a:gd name="connsiteX723" fmla="*/ 1907070 w 2647519"/>
                            <a:gd name="connsiteY723" fmla="*/ 201930 h 2612594"/>
                            <a:gd name="connsiteX724" fmla="*/ 1960410 w 2647519"/>
                            <a:gd name="connsiteY724" fmla="*/ 236220 h 2612594"/>
                            <a:gd name="connsiteX725" fmla="*/ 1988033 w 2647519"/>
                            <a:gd name="connsiteY725" fmla="*/ 255270 h 2612594"/>
                            <a:gd name="connsiteX726" fmla="*/ 1988832 w 2647519"/>
                            <a:gd name="connsiteY726" fmla="*/ 255841 h 2612594"/>
                            <a:gd name="connsiteX727" fmla="*/ 2002949 w 2647519"/>
                            <a:gd name="connsiteY727" fmla="*/ 264417 h 2612594"/>
                            <a:gd name="connsiteX728" fmla="*/ 2540483 w 2647519"/>
                            <a:gd name="connsiteY728" fmla="*/ 1275397 h 2612594"/>
                            <a:gd name="connsiteX729" fmla="*/ 2540080 w 2647519"/>
                            <a:gd name="connsiteY729" fmla="*/ 1283368 h 2612594"/>
                            <a:gd name="connsiteX730" fmla="*/ 2550960 w 2647519"/>
                            <a:gd name="connsiteY730" fmla="*/ 1284922 h 2612594"/>
                            <a:gd name="connsiteX731" fmla="*/ 2561437 w 2647519"/>
                            <a:gd name="connsiteY731" fmla="*/ 1292542 h 2612594"/>
                            <a:gd name="connsiteX732" fmla="*/ 2566200 w 2647519"/>
                            <a:gd name="connsiteY732" fmla="*/ 1318259 h 2612594"/>
                            <a:gd name="connsiteX733" fmla="*/ 2584297 w 2647519"/>
                            <a:gd name="connsiteY733" fmla="*/ 1348739 h 2612594"/>
                            <a:gd name="connsiteX734" fmla="*/ 2591918 w 2647519"/>
                            <a:gd name="connsiteY734" fmla="*/ 1349432 h 2612594"/>
                            <a:gd name="connsiteX735" fmla="*/ 2591918 w 2647519"/>
                            <a:gd name="connsiteY735" fmla="*/ 1342072 h 2612594"/>
                            <a:gd name="connsiteX736" fmla="*/ 2599661 w 2647519"/>
                            <a:gd name="connsiteY736" fmla="*/ 1320563 h 2612594"/>
                            <a:gd name="connsiteX737" fmla="*/ 2599537 w 2647519"/>
                            <a:gd name="connsiteY737" fmla="*/ 1316355 h 2612594"/>
                            <a:gd name="connsiteX738" fmla="*/ 2607157 w 2647519"/>
                            <a:gd name="connsiteY738" fmla="*/ 1290637 h 2612594"/>
                            <a:gd name="connsiteX739" fmla="*/ 2617635 w 2647519"/>
                            <a:gd name="connsiteY739" fmla="*/ 1290637 h 2612594"/>
                            <a:gd name="connsiteX740" fmla="*/ 2633827 w 2647519"/>
                            <a:gd name="connsiteY740" fmla="*/ 1280160 h 2612594"/>
                            <a:gd name="connsiteX741" fmla="*/ 2635732 w 2647519"/>
                            <a:gd name="connsiteY741" fmla="*/ 1322070 h 2612594"/>
                            <a:gd name="connsiteX742" fmla="*/ 2630970 w 2647519"/>
                            <a:gd name="connsiteY742" fmla="*/ 1342072 h 2612594"/>
                            <a:gd name="connsiteX743" fmla="*/ 2625255 w 2647519"/>
                            <a:gd name="connsiteY743" fmla="*/ 1361122 h 2612594"/>
                            <a:gd name="connsiteX744" fmla="*/ 2622397 w 2647519"/>
                            <a:gd name="connsiteY744" fmla="*/ 1392555 h 2612594"/>
                            <a:gd name="connsiteX745" fmla="*/ 2621445 w 2647519"/>
                            <a:gd name="connsiteY745" fmla="*/ 1408747 h 2612594"/>
                            <a:gd name="connsiteX746" fmla="*/ 2619540 w 2647519"/>
                            <a:gd name="connsiteY746" fmla="*/ 1424940 h 2612594"/>
                            <a:gd name="connsiteX747" fmla="*/ 2615478 w 2647519"/>
                            <a:gd name="connsiteY747" fmla="*/ 1427648 h 2612594"/>
                            <a:gd name="connsiteX748" fmla="*/ 2615730 w 2647519"/>
                            <a:gd name="connsiteY748" fmla="*/ 1428749 h 2612594"/>
                            <a:gd name="connsiteX749" fmla="*/ 2619621 w 2647519"/>
                            <a:gd name="connsiteY749" fmla="*/ 1426155 h 2612594"/>
                            <a:gd name="connsiteX750" fmla="*/ 2621445 w 2647519"/>
                            <a:gd name="connsiteY750" fmla="*/ 1410652 h 2612594"/>
                            <a:gd name="connsiteX751" fmla="*/ 2622397 w 2647519"/>
                            <a:gd name="connsiteY751" fmla="*/ 1394460 h 2612594"/>
                            <a:gd name="connsiteX752" fmla="*/ 2625255 w 2647519"/>
                            <a:gd name="connsiteY752" fmla="*/ 1363027 h 2612594"/>
                            <a:gd name="connsiteX753" fmla="*/ 2630970 w 2647519"/>
                            <a:gd name="connsiteY753" fmla="*/ 1343977 h 2612594"/>
                            <a:gd name="connsiteX754" fmla="*/ 2635732 w 2647519"/>
                            <a:gd name="connsiteY754" fmla="*/ 1323975 h 2612594"/>
                            <a:gd name="connsiteX755" fmla="*/ 2643352 w 2647519"/>
                            <a:gd name="connsiteY755" fmla="*/ 1329690 h 2612594"/>
                            <a:gd name="connsiteX756" fmla="*/ 2642400 w 2647519"/>
                            <a:gd name="connsiteY756" fmla="*/ 1343977 h 2612594"/>
                            <a:gd name="connsiteX757" fmla="*/ 2640495 w 2647519"/>
                            <a:gd name="connsiteY757" fmla="*/ 1358265 h 2612594"/>
                            <a:gd name="connsiteX758" fmla="*/ 2639542 w 2647519"/>
                            <a:gd name="connsiteY758" fmla="*/ 1384935 h 2612594"/>
                            <a:gd name="connsiteX759" fmla="*/ 2637637 w 2647519"/>
                            <a:gd name="connsiteY759" fmla="*/ 1416367 h 2612594"/>
                            <a:gd name="connsiteX760" fmla="*/ 2632875 w 2647519"/>
                            <a:gd name="connsiteY760" fmla="*/ 1449705 h 2612594"/>
                            <a:gd name="connsiteX761" fmla="*/ 2627160 w 2647519"/>
                            <a:gd name="connsiteY761" fmla="*/ 1484947 h 2612594"/>
                            <a:gd name="connsiteX762" fmla="*/ 2620492 w 2647519"/>
                            <a:gd name="connsiteY762" fmla="*/ 1519237 h 2612594"/>
                            <a:gd name="connsiteX763" fmla="*/ 2608110 w 2647519"/>
                            <a:gd name="connsiteY763" fmla="*/ 1591627 h 2612594"/>
                            <a:gd name="connsiteX764" fmla="*/ 2596680 w 2647519"/>
                            <a:gd name="connsiteY764" fmla="*/ 1598295 h 2612594"/>
                            <a:gd name="connsiteX765" fmla="*/ 2582392 w 2647519"/>
                            <a:gd name="connsiteY765" fmla="*/ 1640205 h 2612594"/>
                            <a:gd name="connsiteX766" fmla="*/ 2578582 w 2647519"/>
                            <a:gd name="connsiteY766" fmla="*/ 1680210 h 2612594"/>
                            <a:gd name="connsiteX767" fmla="*/ 2576677 w 2647519"/>
                            <a:gd name="connsiteY767" fmla="*/ 1685925 h 2612594"/>
                            <a:gd name="connsiteX768" fmla="*/ 2560485 w 2647519"/>
                            <a:gd name="connsiteY768" fmla="*/ 1729740 h 2612594"/>
                            <a:gd name="connsiteX769" fmla="*/ 2555722 w 2647519"/>
                            <a:gd name="connsiteY769" fmla="*/ 1733550 h 2612594"/>
                            <a:gd name="connsiteX770" fmla="*/ 2535720 w 2647519"/>
                            <a:gd name="connsiteY770" fmla="*/ 1780222 h 2612594"/>
                            <a:gd name="connsiteX771" fmla="*/ 2556675 w 2647519"/>
                            <a:gd name="connsiteY771" fmla="*/ 1733550 h 2612594"/>
                            <a:gd name="connsiteX772" fmla="*/ 2561437 w 2647519"/>
                            <a:gd name="connsiteY772" fmla="*/ 1729740 h 2612594"/>
                            <a:gd name="connsiteX773" fmla="*/ 2530957 w 2647519"/>
                            <a:gd name="connsiteY773" fmla="*/ 1816417 h 2612594"/>
                            <a:gd name="connsiteX774" fmla="*/ 2514765 w 2647519"/>
                            <a:gd name="connsiteY774" fmla="*/ 1824990 h 2612594"/>
                            <a:gd name="connsiteX775" fmla="*/ 2511407 w 2647519"/>
                            <a:gd name="connsiteY775" fmla="*/ 1831707 h 2612594"/>
                            <a:gd name="connsiteX776" fmla="*/ 2511908 w 2647519"/>
                            <a:gd name="connsiteY776" fmla="*/ 1832609 h 2612594"/>
                            <a:gd name="connsiteX777" fmla="*/ 2515718 w 2647519"/>
                            <a:gd name="connsiteY777" fmla="*/ 1824989 h 2612594"/>
                            <a:gd name="connsiteX778" fmla="*/ 2531910 w 2647519"/>
                            <a:gd name="connsiteY778" fmla="*/ 1816417 h 2612594"/>
                            <a:gd name="connsiteX779" fmla="*/ 2520480 w 2647519"/>
                            <a:gd name="connsiteY779" fmla="*/ 1848802 h 2612594"/>
                            <a:gd name="connsiteX780" fmla="*/ 2499525 w 2647519"/>
                            <a:gd name="connsiteY780" fmla="*/ 1886902 h 2612594"/>
                            <a:gd name="connsiteX781" fmla="*/ 2489048 w 2647519"/>
                            <a:gd name="connsiteY781" fmla="*/ 1905952 h 2612594"/>
                            <a:gd name="connsiteX782" fmla="*/ 2477618 w 2647519"/>
                            <a:gd name="connsiteY782" fmla="*/ 1925002 h 2612594"/>
                            <a:gd name="connsiteX783" fmla="*/ 2469045 w 2647519"/>
                            <a:gd name="connsiteY783" fmla="*/ 1939289 h 2612594"/>
                            <a:gd name="connsiteX784" fmla="*/ 2456663 w 2647519"/>
                            <a:gd name="connsiteY784" fmla="*/ 1966912 h 2612594"/>
                            <a:gd name="connsiteX785" fmla="*/ 2443328 w 2647519"/>
                            <a:gd name="connsiteY785" fmla="*/ 1993582 h 2612594"/>
                            <a:gd name="connsiteX786" fmla="*/ 2422373 w 2647519"/>
                            <a:gd name="connsiteY786" fmla="*/ 2022157 h 2612594"/>
                            <a:gd name="connsiteX787" fmla="*/ 2401418 w 2647519"/>
                            <a:gd name="connsiteY787" fmla="*/ 2048827 h 2612594"/>
                            <a:gd name="connsiteX788" fmla="*/ 2402291 w 2647519"/>
                            <a:gd name="connsiteY788" fmla="*/ 2047029 h 2612594"/>
                            <a:gd name="connsiteX789" fmla="*/ 2378557 w 2647519"/>
                            <a:gd name="connsiteY789" fmla="*/ 2079307 h 2612594"/>
                            <a:gd name="connsiteX790" fmla="*/ 2327122 w 2647519"/>
                            <a:gd name="connsiteY790" fmla="*/ 2135505 h 2612594"/>
                            <a:gd name="connsiteX791" fmla="*/ 2316995 w 2647519"/>
                            <a:gd name="connsiteY791" fmla="*/ 2151085 h 2612594"/>
                            <a:gd name="connsiteX792" fmla="*/ 2327122 w 2647519"/>
                            <a:gd name="connsiteY792" fmla="*/ 2136457 h 2612594"/>
                            <a:gd name="connsiteX793" fmla="*/ 2378557 w 2647519"/>
                            <a:gd name="connsiteY793" fmla="*/ 2080259 h 2612594"/>
                            <a:gd name="connsiteX794" fmla="*/ 2339505 w 2647519"/>
                            <a:gd name="connsiteY794" fmla="*/ 2139314 h 2612594"/>
                            <a:gd name="connsiteX795" fmla="*/ 2319383 w 2647519"/>
                            <a:gd name="connsiteY795" fmla="*/ 2160388 h 2612594"/>
                            <a:gd name="connsiteX796" fmla="*/ 2303229 w 2647519"/>
                            <a:gd name="connsiteY796" fmla="*/ 2172263 h 2612594"/>
                            <a:gd name="connsiteX797" fmla="*/ 2302357 w 2647519"/>
                            <a:gd name="connsiteY797" fmla="*/ 2173605 h 2612594"/>
                            <a:gd name="connsiteX798" fmla="*/ 2292258 w 2647519"/>
                            <a:gd name="connsiteY798" fmla="*/ 2181374 h 2612594"/>
                            <a:gd name="connsiteX799" fmla="*/ 2291880 w 2647519"/>
                            <a:gd name="connsiteY799" fmla="*/ 2184082 h 2612594"/>
                            <a:gd name="connsiteX800" fmla="*/ 2247112 w 2647519"/>
                            <a:gd name="connsiteY800" fmla="*/ 2229802 h 2612594"/>
                            <a:gd name="connsiteX801" fmla="*/ 2199487 w 2647519"/>
                            <a:gd name="connsiteY801" fmla="*/ 2273617 h 2612594"/>
                            <a:gd name="connsiteX802" fmla="*/ 2197284 w 2647519"/>
                            <a:gd name="connsiteY802" fmla="*/ 2275215 h 2612594"/>
                            <a:gd name="connsiteX803" fmla="*/ 2181390 w 2647519"/>
                            <a:gd name="connsiteY803" fmla="*/ 2295524 h 2612594"/>
                            <a:gd name="connsiteX804" fmla="*/ 2143290 w 2647519"/>
                            <a:gd name="connsiteY804" fmla="*/ 2324099 h 2612594"/>
                            <a:gd name="connsiteX805" fmla="*/ 2107680 w 2647519"/>
                            <a:gd name="connsiteY805" fmla="*/ 2350806 h 2612594"/>
                            <a:gd name="connsiteX806" fmla="*/ 2107553 w 2647519"/>
                            <a:gd name="connsiteY806" fmla="*/ 2350961 h 2612594"/>
                            <a:gd name="connsiteX807" fmla="*/ 2143290 w 2647519"/>
                            <a:gd name="connsiteY807" fmla="*/ 2325052 h 2612594"/>
                            <a:gd name="connsiteX808" fmla="*/ 2181390 w 2647519"/>
                            <a:gd name="connsiteY808" fmla="*/ 2296477 h 2612594"/>
                            <a:gd name="connsiteX809" fmla="*/ 2149957 w 2647519"/>
                            <a:gd name="connsiteY809" fmla="*/ 2327909 h 2612594"/>
                            <a:gd name="connsiteX810" fmla="*/ 2124359 w 2647519"/>
                            <a:gd name="connsiteY810" fmla="*/ 2344578 h 2612594"/>
                            <a:gd name="connsiteX811" fmla="*/ 2106651 w 2647519"/>
                            <a:gd name="connsiteY811" fmla="*/ 2352057 h 2612594"/>
                            <a:gd name="connsiteX812" fmla="*/ 2106142 w 2647519"/>
                            <a:gd name="connsiteY812" fmla="*/ 2352675 h 2612594"/>
                            <a:gd name="connsiteX813" fmla="*/ 2087092 w 2647519"/>
                            <a:gd name="connsiteY813" fmla="*/ 2365057 h 2612594"/>
                            <a:gd name="connsiteX814" fmla="*/ 2079913 w 2647519"/>
                            <a:gd name="connsiteY814" fmla="*/ 2368384 h 2612594"/>
                            <a:gd name="connsiteX815" fmla="*/ 2061852 w 2647519"/>
                            <a:gd name="connsiteY815" fmla="*/ 2383036 h 2612594"/>
                            <a:gd name="connsiteX816" fmla="*/ 2044230 w 2647519"/>
                            <a:gd name="connsiteY816" fmla="*/ 2395537 h 2612594"/>
                            <a:gd name="connsiteX817" fmla="*/ 2017560 w 2647519"/>
                            <a:gd name="connsiteY817" fmla="*/ 2412682 h 2612594"/>
                            <a:gd name="connsiteX818" fmla="*/ 2008988 w 2647519"/>
                            <a:gd name="connsiteY818" fmla="*/ 2413635 h 2612594"/>
                            <a:gd name="connsiteX819" fmla="*/ 1999459 w 2647519"/>
                            <a:gd name="connsiteY819" fmla="*/ 2417870 h 2612594"/>
                            <a:gd name="connsiteX820" fmla="*/ 1997978 w 2647519"/>
                            <a:gd name="connsiteY820" fmla="*/ 2418994 h 2612594"/>
                            <a:gd name="connsiteX821" fmla="*/ 2009940 w 2647519"/>
                            <a:gd name="connsiteY821" fmla="*/ 2414587 h 2612594"/>
                            <a:gd name="connsiteX822" fmla="*/ 2018513 w 2647519"/>
                            <a:gd name="connsiteY822" fmla="*/ 2413635 h 2612594"/>
                            <a:gd name="connsiteX823" fmla="*/ 1984223 w 2647519"/>
                            <a:gd name="connsiteY823" fmla="*/ 2439352 h 2612594"/>
                            <a:gd name="connsiteX824" fmla="*/ 1962315 w 2647519"/>
                            <a:gd name="connsiteY824" fmla="*/ 2450783 h 2612594"/>
                            <a:gd name="connsiteX825" fmla="*/ 1940408 w 2647519"/>
                            <a:gd name="connsiteY825" fmla="*/ 2461260 h 2612594"/>
                            <a:gd name="connsiteX826" fmla="*/ 1924934 w 2647519"/>
                            <a:gd name="connsiteY826" fmla="*/ 2463581 h 2612594"/>
                            <a:gd name="connsiteX827" fmla="*/ 1922310 w 2647519"/>
                            <a:gd name="connsiteY827" fmla="*/ 2465070 h 2612594"/>
                            <a:gd name="connsiteX828" fmla="*/ 1849920 w 2647519"/>
                            <a:gd name="connsiteY828" fmla="*/ 2496502 h 2612594"/>
                            <a:gd name="connsiteX829" fmla="*/ 1846229 w 2647519"/>
                            <a:gd name="connsiteY829" fmla="*/ 2497341 h 2612594"/>
                            <a:gd name="connsiteX830" fmla="*/ 1824203 w 2647519"/>
                            <a:gd name="connsiteY830" fmla="*/ 2511742 h 2612594"/>
                            <a:gd name="connsiteX831" fmla="*/ 1836585 w 2647519"/>
                            <a:gd name="connsiteY831" fmla="*/ 2515552 h 2612594"/>
                            <a:gd name="connsiteX832" fmla="*/ 1790865 w 2647519"/>
                            <a:gd name="connsiteY832" fmla="*/ 2535555 h 2612594"/>
                            <a:gd name="connsiteX833" fmla="*/ 1794675 w 2647519"/>
                            <a:gd name="connsiteY833" fmla="*/ 2522220 h 2612594"/>
                            <a:gd name="connsiteX834" fmla="*/ 1779435 w 2647519"/>
                            <a:gd name="connsiteY834" fmla="*/ 2527935 h 2612594"/>
                            <a:gd name="connsiteX835" fmla="*/ 1765148 w 2647519"/>
                            <a:gd name="connsiteY835" fmla="*/ 2532697 h 2612594"/>
                            <a:gd name="connsiteX836" fmla="*/ 1735620 w 2647519"/>
                            <a:gd name="connsiteY836" fmla="*/ 2542222 h 2612594"/>
                            <a:gd name="connsiteX837" fmla="*/ 1731675 w 2647519"/>
                            <a:gd name="connsiteY837" fmla="*/ 2537487 h 2612594"/>
                            <a:gd name="connsiteX838" fmla="*/ 1717522 w 2647519"/>
                            <a:gd name="connsiteY838" fmla="*/ 2540317 h 2612594"/>
                            <a:gd name="connsiteX839" fmla="*/ 1700377 w 2647519"/>
                            <a:gd name="connsiteY839" fmla="*/ 2544127 h 2612594"/>
                            <a:gd name="connsiteX840" fmla="*/ 1665135 w 2647519"/>
                            <a:gd name="connsiteY840" fmla="*/ 2552700 h 2612594"/>
                            <a:gd name="connsiteX841" fmla="*/ 1663973 w 2647519"/>
                            <a:gd name="connsiteY841" fmla="*/ 2553240 h 2612594"/>
                            <a:gd name="connsiteX842" fmla="*/ 1697520 w 2647519"/>
                            <a:gd name="connsiteY842" fmla="*/ 2545079 h 2612594"/>
                            <a:gd name="connsiteX843" fmla="*/ 1714665 w 2647519"/>
                            <a:gd name="connsiteY843" fmla="*/ 2541269 h 2612594"/>
                            <a:gd name="connsiteX844" fmla="*/ 1728952 w 2647519"/>
                            <a:gd name="connsiteY844" fmla="*/ 2538412 h 2612594"/>
                            <a:gd name="connsiteX845" fmla="*/ 1734667 w 2647519"/>
                            <a:gd name="connsiteY845" fmla="*/ 2543174 h 2612594"/>
                            <a:gd name="connsiteX846" fmla="*/ 1764195 w 2647519"/>
                            <a:gd name="connsiteY846" fmla="*/ 2533649 h 2612594"/>
                            <a:gd name="connsiteX847" fmla="*/ 1778482 w 2647519"/>
                            <a:gd name="connsiteY847" fmla="*/ 2528887 h 2612594"/>
                            <a:gd name="connsiteX848" fmla="*/ 1793722 w 2647519"/>
                            <a:gd name="connsiteY848" fmla="*/ 2523172 h 2612594"/>
                            <a:gd name="connsiteX849" fmla="*/ 1789912 w 2647519"/>
                            <a:gd name="connsiteY849" fmla="*/ 2536507 h 2612594"/>
                            <a:gd name="connsiteX850" fmla="*/ 1749907 w 2647519"/>
                            <a:gd name="connsiteY850" fmla="*/ 2555557 h 2612594"/>
                            <a:gd name="connsiteX851" fmla="*/ 1747946 w 2647519"/>
                            <a:gd name="connsiteY851" fmla="*/ 2555008 h 2612594"/>
                            <a:gd name="connsiteX852" fmla="*/ 1720380 w 2647519"/>
                            <a:gd name="connsiteY852" fmla="*/ 2566034 h 2612594"/>
                            <a:gd name="connsiteX853" fmla="*/ 1697520 w 2647519"/>
                            <a:gd name="connsiteY853" fmla="*/ 2572702 h 2612594"/>
                            <a:gd name="connsiteX854" fmla="*/ 1663230 w 2647519"/>
                            <a:gd name="connsiteY854" fmla="*/ 2581274 h 2612594"/>
                            <a:gd name="connsiteX855" fmla="*/ 1649062 w 2647519"/>
                            <a:gd name="connsiteY855" fmla="*/ 2580084 h 2612594"/>
                            <a:gd name="connsiteX856" fmla="*/ 1619428 w 2647519"/>
                            <a:gd name="connsiteY856" fmla="*/ 2585850 h 2612594"/>
                            <a:gd name="connsiteX857" fmla="*/ 1618462 w 2647519"/>
                            <a:gd name="connsiteY857" fmla="*/ 2587942 h 2612594"/>
                            <a:gd name="connsiteX858" fmla="*/ 1539405 w 2647519"/>
                            <a:gd name="connsiteY858" fmla="*/ 2603182 h 2612594"/>
                            <a:gd name="connsiteX859" fmla="*/ 1521307 w 2647519"/>
                            <a:gd name="connsiteY859" fmla="*/ 2598419 h 2612594"/>
                            <a:gd name="connsiteX860" fmla="*/ 1506067 w 2647519"/>
                            <a:gd name="connsiteY860" fmla="*/ 2598419 h 2612594"/>
                            <a:gd name="connsiteX861" fmla="*/ 1479397 w 2647519"/>
                            <a:gd name="connsiteY861" fmla="*/ 2606992 h 2612594"/>
                            <a:gd name="connsiteX862" fmla="*/ 1455585 w 2647519"/>
                            <a:gd name="connsiteY862" fmla="*/ 2608897 h 2612594"/>
                            <a:gd name="connsiteX863" fmla="*/ 1431772 w 2647519"/>
                            <a:gd name="connsiteY863" fmla="*/ 2609849 h 2612594"/>
                            <a:gd name="connsiteX864" fmla="*/ 1429185 w 2647519"/>
                            <a:gd name="connsiteY864" fmla="*/ 2608741 h 2612594"/>
                            <a:gd name="connsiteX865" fmla="*/ 1407484 w 2647519"/>
                            <a:gd name="connsiteY865" fmla="*/ 2612588 h 2612594"/>
                            <a:gd name="connsiteX866" fmla="*/ 1381290 w 2647519"/>
                            <a:gd name="connsiteY866" fmla="*/ 2607944 h 2612594"/>
                            <a:gd name="connsiteX867" fmla="*/ 1382243 w 2647519"/>
                            <a:gd name="connsiteY867" fmla="*/ 2606992 h 2612594"/>
                            <a:gd name="connsiteX868" fmla="*/ 1387005 w 2647519"/>
                            <a:gd name="connsiteY868" fmla="*/ 2600324 h 2612594"/>
                            <a:gd name="connsiteX869" fmla="*/ 1365098 w 2647519"/>
                            <a:gd name="connsiteY869" fmla="*/ 2597467 h 2612594"/>
                            <a:gd name="connsiteX870" fmla="*/ 1375575 w 2647519"/>
                            <a:gd name="connsiteY870" fmla="*/ 2591752 h 2612594"/>
                            <a:gd name="connsiteX871" fmla="*/ 1407008 w 2647519"/>
                            <a:gd name="connsiteY871" fmla="*/ 2590799 h 2612594"/>
                            <a:gd name="connsiteX872" fmla="*/ 1437488 w 2647519"/>
                            <a:gd name="connsiteY872" fmla="*/ 2589847 h 2612594"/>
                            <a:gd name="connsiteX873" fmla="*/ 1481302 w 2647519"/>
                            <a:gd name="connsiteY873" fmla="*/ 2590799 h 2612594"/>
                            <a:gd name="connsiteX874" fmla="*/ 1511782 w 2647519"/>
                            <a:gd name="connsiteY874" fmla="*/ 2587942 h 2612594"/>
                            <a:gd name="connsiteX875" fmla="*/ 1568932 w 2647519"/>
                            <a:gd name="connsiteY875" fmla="*/ 2575559 h 2612594"/>
                            <a:gd name="connsiteX876" fmla="*/ 1607032 w 2647519"/>
                            <a:gd name="connsiteY876" fmla="*/ 2566987 h 2612594"/>
                            <a:gd name="connsiteX877" fmla="*/ 1635607 w 2647519"/>
                            <a:gd name="connsiteY877" fmla="*/ 2566034 h 2612594"/>
                            <a:gd name="connsiteX878" fmla="*/ 1637595 w 2647519"/>
                            <a:gd name="connsiteY878" fmla="*/ 2565111 h 2612594"/>
                            <a:gd name="connsiteX879" fmla="*/ 1609890 w 2647519"/>
                            <a:gd name="connsiteY879" fmla="*/ 2566035 h 2612594"/>
                            <a:gd name="connsiteX880" fmla="*/ 1571790 w 2647519"/>
                            <a:gd name="connsiteY880" fmla="*/ 2574607 h 2612594"/>
                            <a:gd name="connsiteX881" fmla="*/ 1514640 w 2647519"/>
                            <a:gd name="connsiteY881" fmla="*/ 2586990 h 2612594"/>
                            <a:gd name="connsiteX882" fmla="*/ 1484160 w 2647519"/>
                            <a:gd name="connsiteY882" fmla="*/ 2589847 h 2612594"/>
                            <a:gd name="connsiteX883" fmla="*/ 1440345 w 2647519"/>
                            <a:gd name="connsiteY883" fmla="*/ 2588895 h 2612594"/>
                            <a:gd name="connsiteX884" fmla="*/ 1409865 w 2647519"/>
                            <a:gd name="connsiteY884" fmla="*/ 2589847 h 2612594"/>
                            <a:gd name="connsiteX885" fmla="*/ 1378432 w 2647519"/>
                            <a:gd name="connsiteY885" fmla="*/ 2590800 h 2612594"/>
                            <a:gd name="connsiteX886" fmla="*/ 1379385 w 2647519"/>
                            <a:gd name="connsiteY886" fmla="*/ 2586990 h 2612594"/>
                            <a:gd name="connsiteX887" fmla="*/ 1386052 w 2647519"/>
                            <a:gd name="connsiteY887" fmla="*/ 2577465 h 2612594"/>
                            <a:gd name="connsiteX888" fmla="*/ 1679422 w 2647519"/>
                            <a:gd name="connsiteY888" fmla="*/ 2528887 h 2612594"/>
                            <a:gd name="connsiteX889" fmla="*/ 1878495 w 2647519"/>
                            <a:gd name="connsiteY889" fmla="*/ 2453640 h 2612594"/>
                            <a:gd name="connsiteX890" fmla="*/ 1930882 w 2647519"/>
                            <a:gd name="connsiteY890" fmla="*/ 2426017 h 2612594"/>
                            <a:gd name="connsiteX891" fmla="*/ 1960410 w 2647519"/>
                            <a:gd name="connsiteY891" fmla="*/ 2410777 h 2612594"/>
                            <a:gd name="connsiteX892" fmla="*/ 1990890 w 2647519"/>
                            <a:gd name="connsiteY892" fmla="*/ 2394585 h 2612594"/>
                            <a:gd name="connsiteX893" fmla="*/ 2048040 w 2647519"/>
                            <a:gd name="connsiteY893" fmla="*/ 2360295 h 2612594"/>
                            <a:gd name="connsiteX894" fmla="*/ 2093760 w 2647519"/>
                            <a:gd name="connsiteY894" fmla="*/ 2325052 h 2612594"/>
                            <a:gd name="connsiteX895" fmla="*/ 2179485 w 2647519"/>
                            <a:gd name="connsiteY895" fmla="*/ 2258377 h 2612594"/>
                            <a:gd name="connsiteX896" fmla="*/ 2203297 w 2647519"/>
                            <a:gd name="connsiteY896" fmla="*/ 2239327 h 2612594"/>
                            <a:gd name="connsiteX897" fmla="*/ 2226157 w 2647519"/>
                            <a:gd name="connsiteY897" fmla="*/ 2219325 h 2612594"/>
                            <a:gd name="connsiteX898" fmla="*/ 2260447 w 2647519"/>
                            <a:gd name="connsiteY898" fmla="*/ 2187892 h 2612594"/>
                            <a:gd name="connsiteX899" fmla="*/ 2274735 w 2647519"/>
                            <a:gd name="connsiteY899" fmla="*/ 2164080 h 2612594"/>
                            <a:gd name="connsiteX900" fmla="*/ 2295258 w 2647519"/>
                            <a:gd name="connsiteY900" fmla="*/ 2145267 h 2612594"/>
                            <a:gd name="connsiteX901" fmla="*/ 2295423 w 2647519"/>
                            <a:gd name="connsiteY901" fmla="*/ 2144085 h 2612594"/>
                            <a:gd name="connsiteX902" fmla="*/ 2275688 w 2647519"/>
                            <a:gd name="connsiteY902" fmla="*/ 2162175 h 2612594"/>
                            <a:gd name="connsiteX903" fmla="*/ 2261400 w 2647519"/>
                            <a:gd name="connsiteY903" fmla="*/ 2185987 h 2612594"/>
                            <a:gd name="connsiteX904" fmla="*/ 2227110 w 2647519"/>
                            <a:gd name="connsiteY904" fmla="*/ 2217420 h 2612594"/>
                            <a:gd name="connsiteX905" fmla="*/ 2204250 w 2647519"/>
                            <a:gd name="connsiteY905" fmla="*/ 2237422 h 2612594"/>
                            <a:gd name="connsiteX906" fmla="*/ 2180438 w 2647519"/>
                            <a:gd name="connsiteY906" fmla="*/ 2256472 h 2612594"/>
                            <a:gd name="connsiteX907" fmla="*/ 2094713 w 2647519"/>
                            <a:gd name="connsiteY907" fmla="*/ 2323147 h 2612594"/>
                            <a:gd name="connsiteX908" fmla="*/ 2048993 w 2647519"/>
                            <a:gd name="connsiteY908" fmla="*/ 2358390 h 2612594"/>
                            <a:gd name="connsiteX909" fmla="*/ 1991843 w 2647519"/>
                            <a:gd name="connsiteY909" fmla="*/ 2392680 h 2612594"/>
                            <a:gd name="connsiteX910" fmla="*/ 1961363 w 2647519"/>
                            <a:gd name="connsiteY910" fmla="*/ 2408872 h 2612594"/>
                            <a:gd name="connsiteX911" fmla="*/ 1931835 w 2647519"/>
                            <a:gd name="connsiteY911" fmla="*/ 2424112 h 2612594"/>
                            <a:gd name="connsiteX912" fmla="*/ 1879448 w 2647519"/>
                            <a:gd name="connsiteY912" fmla="*/ 2451735 h 2612594"/>
                            <a:gd name="connsiteX913" fmla="*/ 1680375 w 2647519"/>
                            <a:gd name="connsiteY913" fmla="*/ 2526982 h 2612594"/>
                            <a:gd name="connsiteX914" fmla="*/ 1387005 w 2647519"/>
                            <a:gd name="connsiteY914" fmla="*/ 2575560 h 2612594"/>
                            <a:gd name="connsiteX915" fmla="*/ 1365098 w 2647519"/>
                            <a:gd name="connsiteY915" fmla="*/ 2575560 h 2612594"/>
                            <a:gd name="connsiteX916" fmla="*/ 1362240 w 2647519"/>
                            <a:gd name="connsiteY916" fmla="*/ 2567940 h 2612594"/>
                            <a:gd name="connsiteX917" fmla="*/ 1339380 w 2647519"/>
                            <a:gd name="connsiteY917" fmla="*/ 2566987 h 2612594"/>
                            <a:gd name="connsiteX918" fmla="*/ 1318425 w 2647519"/>
                            <a:gd name="connsiteY918" fmla="*/ 2575560 h 2612594"/>
                            <a:gd name="connsiteX919" fmla="*/ 1257465 w 2647519"/>
                            <a:gd name="connsiteY919" fmla="*/ 2576512 h 2612594"/>
                            <a:gd name="connsiteX920" fmla="*/ 1212698 w 2647519"/>
                            <a:gd name="connsiteY920" fmla="*/ 2574607 h 2612594"/>
                            <a:gd name="connsiteX921" fmla="*/ 1190790 w 2647519"/>
                            <a:gd name="connsiteY921" fmla="*/ 2572702 h 2612594"/>
                            <a:gd name="connsiteX922" fmla="*/ 1168883 w 2647519"/>
                            <a:gd name="connsiteY922" fmla="*/ 2568892 h 2612594"/>
                            <a:gd name="connsiteX923" fmla="*/ 1182079 w 2647519"/>
                            <a:gd name="connsiteY923" fmla="*/ 2554816 h 2612594"/>
                            <a:gd name="connsiteX924" fmla="*/ 1179360 w 2647519"/>
                            <a:gd name="connsiteY924" fmla="*/ 2555557 h 2612594"/>
                            <a:gd name="connsiteX925" fmla="*/ 1130192 w 2647519"/>
                            <a:gd name="connsiteY925" fmla="*/ 2546452 h 2612594"/>
                            <a:gd name="connsiteX926" fmla="*/ 1127925 w 2647519"/>
                            <a:gd name="connsiteY926" fmla="*/ 2546985 h 2612594"/>
                            <a:gd name="connsiteX927" fmla="*/ 1033628 w 2647519"/>
                            <a:gd name="connsiteY927" fmla="*/ 2529840 h 2612594"/>
                            <a:gd name="connsiteX928" fmla="*/ 996480 w 2647519"/>
                            <a:gd name="connsiteY928" fmla="*/ 2522220 h 2612594"/>
                            <a:gd name="connsiteX929" fmla="*/ 964095 w 2647519"/>
                            <a:gd name="connsiteY929" fmla="*/ 2516505 h 2612594"/>
                            <a:gd name="connsiteX930" fmla="*/ 925043 w 2647519"/>
                            <a:gd name="connsiteY930" fmla="*/ 2498407 h 2612594"/>
                            <a:gd name="connsiteX931" fmla="*/ 876465 w 2647519"/>
                            <a:gd name="connsiteY931" fmla="*/ 2480310 h 2612594"/>
                            <a:gd name="connsiteX932" fmla="*/ 825983 w 2647519"/>
                            <a:gd name="connsiteY932" fmla="*/ 2460307 h 2612594"/>
                            <a:gd name="connsiteX933" fmla="*/ 834555 w 2647519"/>
                            <a:gd name="connsiteY933" fmla="*/ 2453640 h 2612594"/>
                            <a:gd name="connsiteX934" fmla="*/ 869798 w 2647519"/>
                            <a:gd name="connsiteY934" fmla="*/ 2460307 h 2612594"/>
                            <a:gd name="connsiteX935" fmla="*/ 885038 w 2647519"/>
                            <a:gd name="connsiteY935" fmla="*/ 2473642 h 2612594"/>
                            <a:gd name="connsiteX936" fmla="*/ 937425 w 2647519"/>
                            <a:gd name="connsiteY936" fmla="*/ 2488882 h 2612594"/>
                            <a:gd name="connsiteX937" fmla="*/ 1041248 w 2647519"/>
                            <a:gd name="connsiteY937" fmla="*/ 2515552 h 2612594"/>
                            <a:gd name="connsiteX938" fmla="*/ 1066965 w 2647519"/>
                            <a:gd name="connsiteY938" fmla="*/ 2520315 h 2612594"/>
                            <a:gd name="connsiteX939" fmla="*/ 1094588 w 2647519"/>
                            <a:gd name="connsiteY939" fmla="*/ 2525077 h 2612594"/>
                            <a:gd name="connsiteX940" fmla="*/ 1125068 w 2647519"/>
                            <a:gd name="connsiteY940" fmla="*/ 2531745 h 2612594"/>
                            <a:gd name="connsiteX941" fmla="*/ 1158657 w 2647519"/>
                            <a:gd name="connsiteY941" fmla="*/ 2539008 h 2612594"/>
                            <a:gd name="connsiteX942" fmla="*/ 1161262 w 2647519"/>
                            <a:gd name="connsiteY942" fmla="*/ 2538412 h 2612594"/>
                            <a:gd name="connsiteX943" fmla="*/ 1192695 w 2647519"/>
                            <a:gd name="connsiteY943" fmla="*/ 2543175 h 2612594"/>
                            <a:gd name="connsiteX944" fmla="*/ 1193647 w 2647519"/>
                            <a:gd name="connsiteY944" fmla="*/ 2541270 h 2612594"/>
                            <a:gd name="connsiteX945" fmla="*/ 1239367 w 2647519"/>
                            <a:gd name="connsiteY945" fmla="*/ 2543175 h 2612594"/>
                            <a:gd name="connsiteX946" fmla="*/ 1246987 w 2647519"/>
                            <a:gd name="connsiteY946" fmla="*/ 2544127 h 2612594"/>
                            <a:gd name="connsiteX947" fmla="*/ 1317472 w 2647519"/>
                            <a:gd name="connsiteY947" fmla="*/ 2544127 h 2612594"/>
                            <a:gd name="connsiteX948" fmla="*/ 1368907 w 2647519"/>
                            <a:gd name="connsiteY948" fmla="*/ 2546032 h 2612594"/>
                            <a:gd name="connsiteX949" fmla="*/ 1429867 w 2647519"/>
                            <a:gd name="connsiteY949" fmla="*/ 2541270 h 2612594"/>
                            <a:gd name="connsiteX950" fmla="*/ 1437487 w 2647519"/>
                            <a:gd name="connsiteY950" fmla="*/ 2541270 h 2612594"/>
                            <a:gd name="connsiteX951" fmla="*/ 1440345 w 2647519"/>
                            <a:gd name="connsiteY951" fmla="*/ 2548890 h 2612594"/>
                            <a:gd name="connsiteX952" fmla="*/ 1500352 w 2647519"/>
                            <a:gd name="connsiteY952" fmla="*/ 2541270 h 2612594"/>
                            <a:gd name="connsiteX953" fmla="*/ 1540357 w 2647519"/>
                            <a:gd name="connsiteY953" fmla="*/ 2531745 h 2612594"/>
                            <a:gd name="connsiteX954" fmla="*/ 1563217 w 2647519"/>
                            <a:gd name="connsiteY954" fmla="*/ 2527935 h 2612594"/>
                            <a:gd name="connsiteX955" fmla="*/ 1577505 w 2647519"/>
                            <a:gd name="connsiteY955" fmla="*/ 2526030 h 2612594"/>
                            <a:gd name="connsiteX956" fmla="*/ 1608937 w 2647519"/>
                            <a:gd name="connsiteY956" fmla="*/ 2518410 h 2612594"/>
                            <a:gd name="connsiteX957" fmla="*/ 1634655 w 2647519"/>
                            <a:gd name="connsiteY957" fmla="*/ 2512695 h 2612594"/>
                            <a:gd name="connsiteX958" fmla="*/ 1660372 w 2647519"/>
                            <a:gd name="connsiteY958" fmla="*/ 2506027 h 2612594"/>
                            <a:gd name="connsiteX959" fmla="*/ 1707545 w 2647519"/>
                            <a:gd name="connsiteY959" fmla="*/ 2497863 h 2612594"/>
                            <a:gd name="connsiteX960" fmla="*/ 1713713 w 2647519"/>
                            <a:gd name="connsiteY960" fmla="*/ 2495550 h 2612594"/>
                            <a:gd name="connsiteX961" fmla="*/ 1664183 w 2647519"/>
                            <a:gd name="connsiteY961" fmla="*/ 2504122 h 2612594"/>
                            <a:gd name="connsiteX962" fmla="*/ 1638465 w 2647519"/>
                            <a:gd name="connsiteY962" fmla="*/ 2510790 h 2612594"/>
                            <a:gd name="connsiteX963" fmla="*/ 1612748 w 2647519"/>
                            <a:gd name="connsiteY963" fmla="*/ 2516505 h 2612594"/>
                            <a:gd name="connsiteX964" fmla="*/ 1581315 w 2647519"/>
                            <a:gd name="connsiteY964" fmla="*/ 2524125 h 2612594"/>
                            <a:gd name="connsiteX965" fmla="*/ 1567028 w 2647519"/>
                            <a:gd name="connsiteY965" fmla="*/ 2526030 h 2612594"/>
                            <a:gd name="connsiteX966" fmla="*/ 1544168 w 2647519"/>
                            <a:gd name="connsiteY966" fmla="*/ 2529840 h 2612594"/>
                            <a:gd name="connsiteX967" fmla="*/ 1482255 w 2647519"/>
                            <a:gd name="connsiteY967" fmla="*/ 2535555 h 2612594"/>
                            <a:gd name="connsiteX968" fmla="*/ 1440345 w 2647519"/>
                            <a:gd name="connsiteY968" fmla="*/ 2539365 h 2612594"/>
                            <a:gd name="connsiteX969" fmla="*/ 1432725 w 2647519"/>
                            <a:gd name="connsiteY969" fmla="*/ 2539365 h 2612594"/>
                            <a:gd name="connsiteX970" fmla="*/ 1371765 w 2647519"/>
                            <a:gd name="connsiteY970" fmla="*/ 2544127 h 2612594"/>
                            <a:gd name="connsiteX971" fmla="*/ 1320330 w 2647519"/>
                            <a:gd name="connsiteY971" fmla="*/ 2542222 h 2612594"/>
                            <a:gd name="connsiteX972" fmla="*/ 1249845 w 2647519"/>
                            <a:gd name="connsiteY972" fmla="*/ 2542222 h 2612594"/>
                            <a:gd name="connsiteX973" fmla="*/ 1242225 w 2647519"/>
                            <a:gd name="connsiteY973" fmla="*/ 2541270 h 2612594"/>
                            <a:gd name="connsiteX974" fmla="*/ 1212698 w 2647519"/>
                            <a:gd name="connsiteY974" fmla="*/ 2528887 h 2612594"/>
                            <a:gd name="connsiteX975" fmla="*/ 1196505 w 2647519"/>
                            <a:gd name="connsiteY975" fmla="*/ 2539365 h 2612594"/>
                            <a:gd name="connsiteX976" fmla="*/ 1196464 w 2647519"/>
                            <a:gd name="connsiteY976" fmla="*/ 2539447 h 2612594"/>
                            <a:gd name="connsiteX977" fmla="*/ 1209840 w 2647519"/>
                            <a:gd name="connsiteY977" fmla="*/ 2530792 h 2612594"/>
                            <a:gd name="connsiteX978" fmla="*/ 1239368 w 2647519"/>
                            <a:gd name="connsiteY978" fmla="*/ 2543174 h 2612594"/>
                            <a:gd name="connsiteX979" fmla="*/ 1193648 w 2647519"/>
                            <a:gd name="connsiteY979" fmla="*/ 2541269 h 2612594"/>
                            <a:gd name="connsiteX980" fmla="*/ 1194008 w 2647519"/>
                            <a:gd name="connsiteY980" fmla="*/ 2541036 h 2612594"/>
                            <a:gd name="connsiteX981" fmla="*/ 1164120 w 2647519"/>
                            <a:gd name="connsiteY981" fmla="*/ 2536507 h 2612594"/>
                            <a:gd name="connsiteX982" fmla="*/ 1128878 w 2647519"/>
                            <a:gd name="connsiteY982" fmla="*/ 2528887 h 2612594"/>
                            <a:gd name="connsiteX983" fmla="*/ 1098398 w 2647519"/>
                            <a:gd name="connsiteY983" fmla="*/ 2522220 h 2612594"/>
                            <a:gd name="connsiteX984" fmla="*/ 1070775 w 2647519"/>
                            <a:gd name="connsiteY984" fmla="*/ 2517457 h 2612594"/>
                            <a:gd name="connsiteX985" fmla="*/ 1045058 w 2647519"/>
                            <a:gd name="connsiteY985" fmla="*/ 2512695 h 2612594"/>
                            <a:gd name="connsiteX986" fmla="*/ 941235 w 2647519"/>
                            <a:gd name="connsiteY986" fmla="*/ 2486025 h 2612594"/>
                            <a:gd name="connsiteX987" fmla="*/ 888848 w 2647519"/>
                            <a:gd name="connsiteY987" fmla="*/ 2470785 h 2612594"/>
                            <a:gd name="connsiteX988" fmla="*/ 873608 w 2647519"/>
                            <a:gd name="connsiteY988" fmla="*/ 2457450 h 2612594"/>
                            <a:gd name="connsiteX989" fmla="*/ 838365 w 2647519"/>
                            <a:gd name="connsiteY989" fmla="*/ 2450782 h 2612594"/>
                            <a:gd name="connsiteX990" fmla="*/ 785978 w 2647519"/>
                            <a:gd name="connsiteY990" fmla="*/ 2424112 h 2612594"/>
                            <a:gd name="connsiteX991" fmla="*/ 770738 w 2647519"/>
                            <a:gd name="connsiteY991" fmla="*/ 2425065 h 2612594"/>
                            <a:gd name="connsiteX992" fmla="*/ 716445 w 2647519"/>
                            <a:gd name="connsiteY992" fmla="*/ 2397442 h 2612594"/>
                            <a:gd name="connsiteX993" fmla="*/ 706920 w 2647519"/>
                            <a:gd name="connsiteY993" fmla="*/ 2380297 h 2612594"/>
                            <a:gd name="connsiteX994" fmla="*/ 708825 w 2647519"/>
                            <a:gd name="connsiteY994" fmla="*/ 2379345 h 2612594"/>
                            <a:gd name="connsiteX995" fmla="*/ 742163 w 2647519"/>
                            <a:gd name="connsiteY995" fmla="*/ 2397442 h 2612594"/>
                            <a:gd name="connsiteX996" fmla="*/ 775500 w 2647519"/>
                            <a:gd name="connsiteY996" fmla="*/ 2415540 h 2612594"/>
                            <a:gd name="connsiteX997" fmla="*/ 785025 w 2647519"/>
                            <a:gd name="connsiteY997" fmla="*/ 2409825 h 2612594"/>
                            <a:gd name="connsiteX998" fmla="*/ 745973 w 2647519"/>
                            <a:gd name="connsiteY998" fmla="*/ 2384107 h 2612594"/>
                            <a:gd name="connsiteX999" fmla="*/ 713588 w 2647519"/>
                            <a:gd name="connsiteY999" fmla="*/ 2369820 h 2612594"/>
                            <a:gd name="connsiteX1000" fmla="*/ 668820 w 2647519"/>
                            <a:gd name="connsiteY1000" fmla="*/ 2344102 h 2612594"/>
                            <a:gd name="connsiteX1001" fmla="*/ 630720 w 2647519"/>
                            <a:gd name="connsiteY1001" fmla="*/ 2319337 h 2612594"/>
                            <a:gd name="connsiteX1002" fmla="*/ 570713 w 2647519"/>
                            <a:gd name="connsiteY1002" fmla="*/ 2293620 h 2612594"/>
                            <a:gd name="connsiteX1003" fmla="*/ 547853 w 2647519"/>
                            <a:gd name="connsiteY1003" fmla="*/ 2274570 h 2612594"/>
                            <a:gd name="connsiteX1004" fmla="*/ 552615 w 2647519"/>
                            <a:gd name="connsiteY1004" fmla="*/ 2272665 h 2612594"/>
                            <a:gd name="connsiteX1005" fmla="*/ 575475 w 2647519"/>
                            <a:gd name="connsiteY1005" fmla="*/ 2279332 h 2612594"/>
                            <a:gd name="connsiteX1006" fmla="*/ 527850 w 2647519"/>
                            <a:gd name="connsiteY1006" fmla="*/ 2229802 h 2612594"/>
                            <a:gd name="connsiteX1007" fmla="*/ 501180 w 2647519"/>
                            <a:gd name="connsiteY1007" fmla="*/ 2207895 h 2612594"/>
                            <a:gd name="connsiteX1008" fmla="*/ 476415 w 2647519"/>
                            <a:gd name="connsiteY1008" fmla="*/ 2185987 h 2612594"/>
                            <a:gd name="connsiteX1009" fmla="*/ 444983 w 2647519"/>
                            <a:gd name="connsiteY1009" fmla="*/ 2160270 h 2612594"/>
                            <a:gd name="connsiteX1010" fmla="*/ 399263 w 2647519"/>
                            <a:gd name="connsiteY1010" fmla="*/ 2109787 h 2612594"/>
                            <a:gd name="connsiteX1011" fmla="*/ 396126 w 2647519"/>
                            <a:gd name="connsiteY1011" fmla="*/ 2099983 h 2612594"/>
                            <a:gd name="connsiteX1012" fmla="*/ 386880 w 2647519"/>
                            <a:gd name="connsiteY1012" fmla="*/ 2090737 h 2612594"/>
                            <a:gd name="connsiteX1013" fmla="*/ 355448 w 2647519"/>
                            <a:gd name="connsiteY1013" fmla="*/ 2056447 h 2612594"/>
                            <a:gd name="connsiteX1014" fmla="*/ 351638 w 2647519"/>
                            <a:gd name="connsiteY1014" fmla="*/ 2039302 h 2612594"/>
                            <a:gd name="connsiteX1015" fmla="*/ 339255 w 2647519"/>
                            <a:gd name="connsiteY1015" fmla="*/ 2022157 h 2612594"/>
                            <a:gd name="connsiteX1016" fmla="*/ 337780 w 2647519"/>
                            <a:gd name="connsiteY1016" fmla="*/ 2019844 h 2612594"/>
                            <a:gd name="connsiteX1017" fmla="*/ 323062 w 2647519"/>
                            <a:gd name="connsiteY1017" fmla="*/ 2009774 h 2612594"/>
                            <a:gd name="connsiteX1018" fmla="*/ 294487 w 2647519"/>
                            <a:gd name="connsiteY1018" fmla="*/ 1968817 h 2612594"/>
                            <a:gd name="connsiteX1019" fmla="*/ 278295 w 2647519"/>
                            <a:gd name="connsiteY1019" fmla="*/ 1930717 h 2612594"/>
                            <a:gd name="connsiteX1020" fmla="*/ 276390 w 2647519"/>
                            <a:gd name="connsiteY1020" fmla="*/ 1930717 h 2612594"/>
                            <a:gd name="connsiteX1021" fmla="*/ 254483 w 2647519"/>
                            <a:gd name="connsiteY1021" fmla="*/ 1888807 h 2612594"/>
                            <a:gd name="connsiteX1022" fmla="*/ 233528 w 2647519"/>
                            <a:gd name="connsiteY1022" fmla="*/ 1846897 h 2612594"/>
                            <a:gd name="connsiteX1023" fmla="*/ 211620 w 2647519"/>
                            <a:gd name="connsiteY1023" fmla="*/ 1798320 h 2612594"/>
                            <a:gd name="connsiteX1024" fmla="*/ 191618 w 2647519"/>
                            <a:gd name="connsiteY1024" fmla="*/ 1748790 h 2612594"/>
                            <a:gd name="connsiteX1025" fmla="*/ 211620 w 2647519"/>
                            <a:gd name="connsiteY1025" fmla="*/ 1782127 h 2612594"/>
                            <a:gd name="connsiteX1026" fmla="*/ 231623 w 2647519"/>
                            <a:gd name="connsiteY1026" fmla="*/ 1824037 h 2612594"/>
                            <a:gd name="connsiteX1027" fmla="*/ 238290 w 2647519"/>
                            <a:gd name="connsiteY1027" fmla="*/ 1846897 h 2612594"/>
                            <a:gd name="connsiteX1028" fmla="*/ 241045 w 2647519"/>
                            <a:gd name="connsiteY1028" fmla="*/ 1850938 h 2612594"/>
                            <a:gd name="connsiteX1029" fmla="*/ 237654 w 2647519"/>
                            <a:gd name="connsiteY1029" fmla="*/ 1833304 h 2612594"/>
                            <a:gd name="connsiteX1030" fmla="*/ 228808 w 2647519"/>
                            <a:gd name="connsiteY1030" fmla="*/ 1817251 h 2612594"/>
                            <a:gd name="connsiteX1031" fmla="*/ 214410 w 2647519"/>
                            <a:gd name="connsiteY1031" fmla="*/ 1784873 h 2612594"/>
                            <a:gd name="connsiteX1032" fmla="*/ 197332 w 2647519"/>
                            <a:gd name="connsiteY1032" fmla="*/ 1756409 h 2612594"/>
                            <a:gd name="connsiteX1033" fmla="*/ 176377 w 2647519"/>
                            <a:gd name="connsiteY1033" fmla="*/ 1699259 h 2612594"/>
                            <a:gd name="connsiteX1034" fmla="*/ 158426 w 2647519"/>
                            <a:gd name="connsiteY1034" fmla="*/ 1640679 h 2612594"/>
                            <a:gd name="connsiteX1035" fmla="*/ 152529 w 2647519"/>
                            <a:gd name="connsiteY1035" fmla="*/ 1623596 h 2612594"/>
                            <a:gd name="connsiteX1036" fmla="*/ 126853 w 2647519"/>
                            <a:gd name="connsiteY1036" fmla="*/ 1521108 h 2612594"/>
                            <a:gd name="connsiteX1037" fmla="*/ 115498 w 2647519"/>
                            <a:gd name="connsiteY1037" fmla="*/ 1446707 h 2612594"/>
                            <a:gd name="connsiteX1038" fmla="*/ 115417 w 2647519"/>
                            <a:gd name="connsiteY1038" fmla="*/ 1448752 h 2612594"/>
                            <a:gd name="connsiteX1039" fmla="*/ 116370 w 2647519"/>
                            <a:gd name="connsiteY1039" fmla="*/ 1463992 h 2612594"/>
                            <a:gd name="connsiteX1040" fmla="*/ 121132 w 2647519"/>
                            <a:gd name="connsiteY1040" fmla="*/ 1499235 h 2612594"/>
                            <a:gd name="connsiteX1041" fmla="*/ 126847 w 2647519"/>
                            <a:gd name="connsiteY1041" fmla="*/ 1535430 h 2612594"/>
                            <a:gd name="connsiteX1042" fmla="*/ 117322 w 2647519"/>
                            <a:gd name="connsiteY1042" fmla="*/ 1503997 h 2612594"/>
                            <a:gd name="connsiteX1043" fmla="*/ 110655 w 2647519"/>
                            <a:gd name="connsiteY1043" fmla="*/ 1463992 h 2612594"/>
                            <a:gd name="connsiteX1044" fmla="*/ 103035 w 2647519"/>
                            <a:gd name="connsiteY1044" fmla="*/ 1463992 h 2612594"/>
                            <a:gd name="connsiteX1045" fmla="*/ 98272 w 2647519"/>
                            <a:gd name="connsiteY1045" fmla="*/ 1427797 h 2612594"/>
                            <a:gd name="connsiteX1046" fmla="*/ 91605 w 2647519"/>
                            <a:gd name="connsiteY1046" fmla="*/ 1404937 h 2612594"/>
                            <a:gd name="connsiteX1047" fmla="*/ 85890 w 2647519"/>
                            <a:gd name="connsiteY1047" fmla="*/ 1383030 h 2612594"/>
                            <a:gd name="connsiteX1048" fmla="*/ 69697 w 2647519"/>
                            <a:gd name="connsiteY1048" fmla="*/ 1365885 h 2612594"/>
                            <a:gd name="connsiteX1049" fmla="*/ 64935 w 2647519"/>
                            <a:gd name="connsiteY1049" fmla="*/ 1365885 h 2612594"/>
                            <a:gd name="connsiteX1050" fmla="*/ 60172 w 2647519"/>
                            <a:gd name="connsiteY1050" fmla="*/ 1342072 h 2612594"/>
                            <a:gd name="connsiteX1051" fmla="*/ 58267 w 2647519"/>
                            <a:gd name="connsiteY1051" fmla="*/ 1311592 h 2612594"/>
                            <a:gd name="connsiteX1052" fmla="*/ 62077 w 2647519"/>
                            <a:gd name="connsiteY1052" fmla="*/ 1268730 h 2612594"/>
                            <a:gd name="connsiteX1053" fmla="*/ 63982 w 2647519"/>
                            <a:gd name="connsiteY1053" fmla="*/ 1253490 h 2612594"/>
                            <a:gd name="connsiteX1054" fmla="*/ 67226 w 2647519"/>
                            <a:gd name="connsiteY1054" fmla="*/ 1243037 h 2612594"/>
                            <a:gd name="connsiteX1055" fmla="*/ 65649 w 2647519"/>
                            <a:gd name="connsiteY1055" fmla="*/ 1219200 h 2612594"/>
                            <a:gd name="connsiteX1056" fmla="*/ 67792 w 2647519"/>
                            <a:gd name="connsiteY1056" fmla="*/ 1183957 h 2612594"/>
                            <a:gd name="connsiteX1057" fmla="*/ 71602 w 2647519"/>
                            <a:gd name="connsiteY1057" fmla="*/ 1176814 h 2612594"/>
                            <a:gd name="connsiteX1058" fmla="*/ 71602 w 2647519"/>
                            <a:gd name="connsiteY1058" fmla="*/ 1172527 h 2612594"/>
                            <a:gd name="connsiteX1059" fmla="*/ 63982 w 2647519"/>
                            <a:gd name="connsiteY1059" fmla="*/ 1186815 h 2612594"/>
                            <a:gd name="connsiteX1060" fmla="*/ 57315 w 2647519"/>
                            <a:gd name="connsiteY1060" fmla="*/ 1177290 h 2612594"/>
                            <a:gd name="connsiteX1061" fmla="*/ 44932 w 2647519"/>
                            <a:gd name="connsiteY1061" fmla="*/ 1160145 h 2612594"/>
                            <a:gd name="connsiteX1062" fmla="*/ 42670 w 2647519"/>
                            <a:gd name="connsiteY1062" fmla="*/ 1146572 h 2612594"/>
                            <a:gd name="connsiteX1063" fmla="*/ 42075 w 2647519"/>
                            <a:gd name="connsiteY1063" fmla="*/ 1147762 h 2612594"/>
                            <a:gd name="connsiteX1064" fmla="*/ 38265 w 2647519"/>
                            <a:gd name="connsiteY1064" fmla="*/ 1185862 h 2612594"/>
                            <a:gd name="connsiteX1065" fmla="*/ 35407 w 2647519"/>
                            <a:gd name="connsiteY1065" fmla="*/ 1223962 h 2612594"/>
                            <a:gd name="connsiteX1066" fmla="*/ 32550 w 2647519"/>
                            <a:gd name="connsiteY1066" fmla="*/ 1253490 h 2612594"/>
                            <a:gd name="connsiteX1067" fmla="*/ 32550 w 2647519"/>
                            <a:gd name="connsiteY1067" fmla="*/ 1314449 h 2612594"/>
                            <a:gd name="connsiteX1068" fmla="*/ 33502 w 2647519"/>
                            <a:gd name="connsiteY1068" fmla="*/ 1345882 h 2612594"/>
                            <a:gd name="connsiteX1069" fmla="*/ 35407 w 2647519"/>
                            <a:gd name="connsiteY1069" fmla="*/ 1377314 h 2612594"/>
                            <a:gd name="connsiteX1070" fmla="*/ 26835 w 2647519"/>
                            <a:gd name="connsiteY1070" fmla="*/ 1406842 h 2612594"/>
                            <a:gd name="connsiteX1071" fmla="*/ 24930 w 2647519"/>
                            <a:gd name="connsiteY1071" fmla="*/ 1406842 h 2612594"/>
                            <a:gd name="connsiteX1072" fmla="*/ 19215 w 2647519"/>
                            <a:gd name="connsiteY1072" fmla="*/ 1349692 h 2612594"/>
                            <a:gd name="connsiteX1073" fmla="*/ 19215 w 2647519"/>
                            <a:gd name="connsiteY1073" fmla="*/ 1290637 h 2612594"/>
                            <a:gd name="connsiteX1074" fmla="*/ 23977 w 2647519"/>
                            <a:gd name="connsiteY1074" fmla="*/ 1244917 h 2612594"/>
                            <a:gd name="connsiteX1075" fmla="*/ 32546 w 2647519"/>
                            <a:gd name="connsiteY1075" fmla="*/ 1253485 h 2612594"/>
                            <a:gd name="connsiteX1076" fmla="*/ 24930 w 2647519"/>
                            <a:gd name="connsiteY1076" fmla="*/ 1243965 h 2612594"/>
                            <a:gd name="connsiteX1077" fmla="*/ 23025 w 2647519"/>
                            <a:gd name="connsiteY1077" fmla="*/ 1209675 h 2612594"/>
                            <a:gd name="connsiteX1078" fmla="*/ 24930 w 2647519"/>
                            <a:gd name="connsiteY1078" fmla="*/ 1157287 h 2612594"/>
                            <a:gd name="connsiteX1079" fmla="*/ 25882 w 2647519"/>
                            <a:gd name="connsiteY1079" fmla="*/ 1143000 h 2612594"/>
                            <a:gd name="connsiteX1080" fmla="*/ 28740 w 2647519"/>
                            <a:gd name="connsiteY1080" fmla="*/ 1119187 h 2612594"/>
                            <a:gd name="connsiteX1081" fmla="*/ 40170 w 2647519"/>
                            <a:gd name="connsiteY1081" fmla="*/ 1076325 h 2612594"/>
                            <a:gd name="connsiteX1082" fmla="*/ 45865 w 2647519"/>
                            <a:gd name="connsiteY1082" fmla="*/ 1047851 h 2612594"/>
                            <a:gd name="connsiteX1083" fmla="*/ 43980 w 2647519"/>
                            <a:gd name="connsiteY1083" fmla="*/ 1041082 h 2612594"/>
                            <a:gd name="connsiteX1084" fmla="*/ 37312 w 2647519"/>
                            <a:gd name="connsiteY1084" fmla="*/ 1079182 h 2612594"/>
                            <a:gd name="connsiteX1085" fmla="*/ 25882 w 2647519"/>
                            <a:gd name="connsiteY1085" fmla="*/ 1122045 h 2612594"/>
                            <a:gd name="connsiteX1086" fmla="*/ 23025 w 2647519"/>
                            <a:gd name="connsiteY1086" fmla="*/ 1145857 h 2612594"/>
                            <a:gd name="connsiteX1087" fmla="*/ 22072 w 2647519"/>
                            <a:gd name="connsiteY1087" fmla="*/ 1160145 h 2612594"/>
                            <a:gd name="connsiteX1088" fmla="*/ 20167 w 2647519"/>
                            <a:gd name="connsiteY1088" fmla="*/ 1212532 h 2612594"/>
                            <a:gd name="connsiteX1089" fmla="*/ 22072 w 2647519"/>
                            <a:gd name="connsiteY1089" fmla="*/ 1246822 h 2612594"/>
                            <a:gd name="connsiteX1090" fmla="*/ 17310 w 2647519"/>
                            <a:gd name="connsiteY1090" fmla="*/ 1292542 h 2612594"/>
                            <a:gd name="connsiteX1091" fmla="*/ 17310 w 2647519"/>
                            <a:gd name="connsiteY1091" fmla="*/ 1351597 h 2612594"/>
                            <a:gd name="connsiteX1092" fmla="*/ 23025 w 2647519"/>
                            <a:gd name="connsiteY1092" fmla="*/ 1408747 h 2612594"/>
                            <a:gd name="connsiteX1093" fmla="*/ 24930 w 2647519"/>
                            <a:gd name="connsiteY1093" fmla="*/ 1408747 h 2612594"/>
                            <a:gd name="connsiteX1094" fmla="*/ 37312 w 2647519"/>
                            <a:gd name="connsiteY1094" fmla="*/ 1463040 h 2612594"/>
                            <a:gd name="connsiteX1095" fmla="*/ 43980 w 2647519"/>
                            <a:gd name="connsiteY1095" fmla="*/ 1507807 h 2612594"/>
                            <a:gd name="connsiteX1096" fmla="*/ 58267 w 2647519"/>
                            <a:gd name="connsiteY1096" fmla="*/ 1553527 h 2612594"/>
                            <a:gd name="connsiteX1097" fmla="*/ 80770 w 2647519"/>
                            <a:gd name="connsiteY1097" fmla="*/ 1651843 h 2612594"/>
                            <a:gd name="connsiteX1098" fmla="*/ 82734 w 2647519"/>
                            <a:gd name="connsiteY1098" fmla="*/ 1670685 h 2612594"/>
                            <a:gd name="connsiteX1099" fmla="*/ 86843 w 2647519"/>
                            <a:gd name="connsiteY1099" fmla="*/ 1670685 h 2612594"/>
                            <a:gd name="connsiteX1100" fmla="*/ 107798 w 2647519"/>
                            <a:gd name="connsiteY1100" fmla="*/ 1721167 h 2612594"/>
                            <a:gd name="connsiteX1101" fmla="*/ 115418 w 2647519"/>
                            <a:gd name="connsiteY1101" fmla="*/ 1746885 h 2612594"/>
                            <a:gd name="connsiteX1102" fmla="*/ 101130 w 2647519"/>
                            <a:gd name="connsiteY1102" fmla="*/ 1724977 h 2612594"/>
                            <a:gd name="connsiteX1103" fmla="*/ 85890 w 2647519"/>
                            <a:gd name="connsiteY1103" fmla="*/ 1690687 h 2612594"/>
                            <a:gd name="connsiteX1104" fmla="*/ 84938 w 2647519"/>
                            <a:gd name="connsiteY1104" fmla="*/ 1700212 h 2612594"/>
                            <a:gd name="connsiteX1105" fmla="*/ 76651 w 2647519"/>
                            <a:gd name="connsiteY1105" fmla="*/ 1674524 h 2612594"/>
                            <a:gd name="connsiteX1106" fmla="*/ 70650 w 2647519"/>
                            <a:gd name="connsiteY1106" fmla="*/ 1675447 h 2612594"/>
                            <a:gd name="connsiteX1107" fmla="*/ 63982 w 2647519"/>
                            <a:gd name="connsiteY1107" fmla="*/ 1653540 h 2612594"/>
                            <a:gd name="connsiteX1108" fmla="*/ 41122 w 2647519"/>
                            <a:gd name="connsiteY1108" fmla="*/ 1601152 h 2612594"/>
                            <a:gd name="connsiteX1109" fmla="*/ 26835 w 2647519"/>
                            <a:gd name="connsiteY1109" fmla="*/ 1554480 h 2612594"/>
                            <a:gd name="connsiteX1110" fmla="*/ 25882 w 2647519"/>
                            <a:gd name="connsiteY1110" fmla="*/ 1515427 h 2612594"/>
                            <a:gd name="connsiteX1111" fmla="*/ 19215 w 2647519"/>
                            <a:gd name="connsiteY1111" fmla="*/ 1469707 h 2612594"/>
                            <a:gd name="connsiteX1112" fmla="*/ 14452 w 2647519"/>
                            <a:gd name="connsiteY1112" fmla="*/ 1423987 h 2612594"/>
                            <a:gd name="connsiteX1113" fmla="*/ 3975 w 2647519"/>
                            <a:gd name="connsiteY1113" fmla="*/ 1390650 h 2612594"/>
                            <a:gd name="connsiteX1114" fmla="*/ 10642 w 2647519"/>
                            <a:gd name="connsiteY1114" fmla="*/ 1213485 h 2612594"/>
                            <a:gd name="connsiteX1115" fmla="*/ 17310 w 2647519"/>
                            <a:gd name="connsiteY1115" fmla="*/ 1167765 h 2612594"/>
                            <a:gd name="connsiteX1116" fmla="*/ 11595 w 2647519"/>
                            <a:gd name="connsiteY1116" fmla="*/ 1143000 h 2612594"/>
                            <a:gd name="connsiteX1117" fmla="*/ 23025 w 2647519"/>
                            <a:gd name="connsiteY1117" fmla="*/ 1074420 h 2612594"/>
                            <a:gd name="connsiteX1118" fmla="*/ 25882 w 2647519"/>
                            <a:gd name="connsiteY1118" fmla="*/ 1058227 h 2612594"/>
                            <a:gd name="connsiteX1119" fmla="*/ 33502 w 2647519"/>
                            <a:gd name="connsiteY1119" fmla="*/ 1002982 h 2612594"/>
                            <a:gd name="connsiteX1120" fmla="*/ 53505 w 2647519"/>
                            <a:gd name="connsiteY1120" fmla="*/ 962977 h 2612594"/>
                            <a:gd name="connsiteX1121" fmla="*/ 48742 w 2647519"/>
                            <a:gd name="connsiteY1121" fmla="*/ 1017270 h 2612594"/>
                            <a:gd name="connsiteX1122" fmla="*/ 53503 w 2647519"/>
                            <a:gd name="connsiteY1122" fmla="*/ 1007964 h 2612594"/>
                            <a:gd name="connsiteX1123" fmla="*/ 56362 w 2647519"/>
                            <a:gd name="connsiteY1123" fmla="*/ 985718 h 2612594"/>
                            <a:gd name="connsiteX1124" fmla="*/ 57315 w 2647519"/>
                            <a:gd name="connsiteY1124" fmla="*/ 961072 h 2612594"/>
                            <a:gd name="connsiteX1125" fmla="*/ 65887 w 2647519"/>
                            <a:gd name="connsiteY1125" fmla="*/ 929639 h 2612594"/>
                            <a:gd name="connsiteX1126" fmla="*/ 79222 w 2647519"/>
                            <a:gd name="connsiteY1126" fmla="*/ 882014 h 2612594"/>
                            <a:gd name="connsiteX1127" fmla="*/ 95415 w 2647519"/>
                            <a:gd name="connsiteY1127" fmla="*/ 833437 h 2612594"/>
                            <a:gd name="connsiteX1128" fmla="*/ 96628 w 2647519"/>
                            <a:gd name="connsiteY1128" fmla="*/ 832072 h 2612594"/>
                            <a:gd name="connsiteX1129" fmla="*/ 103988 w 2647519"/>
                            <a:gd name="connsiteY1129" fmla="*/ 793432 h 2612594"/>
                            <a:gd name="connsiteX1130" fmla="*/ 114465 w 2647519"/>
                            <a:gd name="connsiteY1130" fmla="*/ 765809 h 2612594"/>
                            <a:gd name="connsiteX1131" fmla="*/ 126848 w 2647519"/>
                            <a:gd name="connsiteY1131" fmla="*/ 742949 h 2612594"/>
                            <a:gd name="connsiteX1132" fmla="*/ 151613 w 2647519"/>
                            <a:gd name="connsiteY1132" fmla="*/ 695324 h 2612594"/>
                            <a:gd name="connsiteX1133" fmla="*/ 171615 w 2647519"/>
                            <a:gd name="connsiteY1133" fmla="*/ 652462 h 2612594"/>
                            <a:gd name="connsiteX1134" fmla="*/ 200190 w 2647519"/>
                            <a:gd name="connsiteY1134" fmla="*/ 597217 h 2612594"/>
                            <a:gd name="connsiteX1135" fmla="*/ 221145 w 2647519"/>
                            <a:gd name="connsiteY1135" fmla="*/ 573404 h 2612594"/>
                            <a:gd name="connsiteX1136" fmla="*/ 238290 w 2647519"/>
                            <a:gd name="connsiteY1136" fmla="*/ 540067 h 2612594"/>
                            <a:gd name="connsiteX1137" fmla="*/ 252578 w 2647519"/>
                            <a:gd name="connsiteY1137" fmla="*/ 519112 h 2612594"/>
                            <a:gd name="connsiteX1138" fmla="*/ 267818 w 2647519"/>
                            <a:gd name="connsiteY1138" fmla="*/ 511492 h 2612594"/>
                            <a:gd name="connsiteX1139" fmla="*/ 271628 w 2647519"/>
                            <a:gd name="connsiteY1139" fmla="*/ 505777 h 2612594"/>
                            <a:gd name="connsiteX1140" fmla="*/ 286868 w 2647519"/>
                            <a:gd name="connsiteY1140" fmla="*/ 475297 h 2612594"/>
                            <a:gd name="connsiteX1141" fmla="*/ 316395 w 2647519"/>
                            <a:gd name="connsiteY1141" fmla="*/ 441007 h 2612594"/>
                            <a:gd name="connsiteX1142" fmla="*/ 317199 w 2647519"/>
                            <a:gd name="connsiteY1142" fmla="*/ 455339 h 2612594"/>
                            <a:gd name="connsiteX1143" fmla="*/ 315045 w 2647519"/>
                            <a:gd name="connsiteY1143" fmla="*/ 461363 h 2612594"/>
                            <a:gd name="connsiteX1144" fmla="*/ 345922 w 2647519"/>
                            <a:gd name="connsiteY1144" fmla="*/ 429577 h 2612594"/>
                            <a:gd name="connsiteX1145" fmla="*/ 361162 w 2647519"/>
                            <a:gd name="connsiteY1145" fmla="*/ 409575 h 2612594"/>
                            <a:gd name="connsiteX1146" fmla="*/ 381165 w 2647519"/>
                            <a:gd name="connsiteY1146" fmla="*/ 390525 h 2612594"/>
                            <a:gd name="connsiteX1147" fmla="*/ 382888 w 2647519"/>
                            <a:gd name="connsiteY1147" fmla="*/ 392440 h 2612594"/>
                            <a:gd name="connsiteX1148" fmla="*/ 382118 w 2647519"/>
                            <a:gd name="connsiteY1148" fmla="*/ 391477 h 2612594"/>
                            <a:gd name="connsiteX1149" fmla="*/ 406883 w 2647519"/>
                            <a:gd name="connsiteY1149" fmla="*/ 366712 h 2612594"/>
                            <a:gd name="connsiteX1150" fmla="*/ 431648 w 2647519"/>
                            <a:gd name="connsiteY1150" fmla="*/ 343852 h 2612594"/>
                            <a:gd name="connsiteX1151" fmla="*/ 458318 w 2647519"/>
                            <a:gd name="connsiteY1151" fmla="*/ 315277 h 2612594"/>
                            <a:gd name="connsiteX1152" fmla="*/ 495465 w 2647519"/>
                            <a:gd name="connsiteY1152" fmla="*/ 287654 h 2612594"/>
                            <a:gd name="connsiteX1153" fmla="*/ 535470 w 2647519"/>
                            <a:gd name="connsiteY1153" fmla="*/ 258127 h 2612594"/>
                            <a:gd name="connsiteX1154" fmla="*/ 559389 w 2647519"/>
                            <a:gd name="connsiteY1154" fmla="*/ 241440 h 2612594"/>
                            <a:gd name="connsiteX1155" fmla="*/ 575475 w 2647519"/>
                            <a:gd name="connsiteY1155" fmla="*/ 226694 h 2612594"/>
                            <a:gd name="connsiteX1156" fmla="*/ 604050 w 2647519"/>
                            <a:gd name="connsiteY1156" fmla="*/ 209549 h 2612594"/>
                            <a:gd name="connsiteX1157" fmla="*/ 634530 w 2647519"/>
                            <a:gd name="connsiteY1157" fmla="*/ 193357 h 2612594"/>
                            <a:gd name="connsiteX1158" fmla="*/ 638565 w 2647519"/>
                            <a:gd name="connsiteY1158" fmla="*/ 191282 h 2612594"/>
                            <a:gd name="connsiteX1159" fmla="*/ 648937 w 2647519"/>
                            <a:gd name="connsiteY1159" fmla="*/ 181094 h 2612594"/>
                            <a:gd name="connsiteX1160" fmla="*/ 665963 w 2647519"/>
                            <a:gd name="connsiteY1160" fmla="*/ 168592 h 2612594"/>
                            <a:gd name="connsiteX1161" fmla="*/ 684656 w 2647519"/>
                            <a:gd name="connsiteY1161" fmla="*/ 159067 h 2612594"/>
                            <a:gd name="connsiteX1162" fmla="*/ 697880 w 2647519"/>
                            <a:gd name="connsiteY1162" fmla="*/ 156023 h 2612594"/>
                            <a:gd name="connsiteX1163" fmla="*/ 700252 w 2647519"/>
                            <a:gd name="connsiteY1163" fmla="*/ 154304 h 2612594"/>
                            <a:gd name="connsiteX1164" fmla="*/ 959332 w 2647519"/>
                            <a:gd name="connsiteY1164" fmla="*/ 49529 h 2612594"/>
                            <a:gd name="connsiteX1165" fmla="*/ 968944 w 2647519"/>
                            <a:gd name="connsiteY1165" fmla="*/ 47439 h 2612594"/>
                            <a:gd name="connsiteX1166" fmla="*/ 995527 w 2647519"/>
                            <a:gd name="connsiteY1166" fmla="*/ 38099 h 2612594"/>
                            <a:gd name="connsiteX1167" fmla="*/ 1013863 w 2647519"/>
                            <a:gd name="connsiteY1167" fmla="*/ 34408 h 2612594"/>
                            <a:gd name="connsiteX1168" fmla="*/ 1023424 w 2647519"/>
                            <a:gd name="connsiteY1168" fmla="*/ 34327 h 2612594"/>
                            <a:gd name="connsiteX1169" fmla="*/ 1026960 w 2647519"/>
                            <a:gd name="connsiteY1169" fmla="*/ 33337 h 2612594"/>
                            <a:gd name="connsiteX1170" fmla="*/ 1244130 w 2647519"/>
                            <a:gd name="connsiteY1170" fmla="*/ 4762 h 2612594"/>
                            <a:gd name="connsiteX1171" fmla="*/ 1305804 w 2647519"/>
                            <a:gd name="connsiteY1171" fmla="*/ 4524 h 2612594"/>
                            <a:gd name="connsiteX1172" fmla="*/ 1371765 w 2647519"/>
                            <a:gd name="connsiteY1172" fmla="*/ 5714 h 2612594"/>
                            <a:gd name="connsiteX1173" fmla="*/ 1372993 w 2647519"/>
                            <a:gd name="connsiteY1173" fmla="*/ 6635 h 2612594"/>
                            <a:gd name="connsiteX1174" fmla="*/ 1405103 w 2647519"/>
                            <a:gd name="connsiteY1174" fmla="*/ 2857 h 2612594"/>
                            <a:gd name="connsiteX1175" fmla="*/ 1434630 w 2647519"/>
                            <a:gd name="connsiteY1175" fmla="*/ 7619 h 2612594"/>
                            <a:gd name="connsiteX1176" fmla="*/ 1464158 w 2647519"/>
                            <a:gd name="connsiteY1176" fmla="*/ 13334 h 2612594"/>
                            <a:gd name="connsiteX1177" fmla="*/ 1479392 w 2647519"/>
                            <a:gd name="connsiteY1177" fmla="*/ 16797 h 2612594"/>
                            <a:gd name="connsiteX1178" fmla="*/ 1463205 w 2647519"/>
                            <a:gd name="connsiteY1178" fmla="*/ 12382 h 2612594"/>
                            <a:gd name="connsiteX1179" fmla="*/ 1433677 w 2647519"/>
                            <a:gd name="connsiteY1179" fmla="*/ 6667 h 2612594"/>
                            <a:gd name="connsiteX1180" fmla="*/ 1404150 w 2647519"/>
                            <a:gd name="connsiteY1180" fmla="*/ 1905 h 2612594"/>
                            <a:gd name="connsiteX1181" fmla="*/ 1404150 w 2647519"/>
                            <a:gd name="connsiteY1181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  <a:cxn ang="0">
                              <a:pos x="connsiteX1175" y="connsiteY1175"/>
                            </a:cxn>
                            <a:cxn ang="0">
                              <a:pos x="connsiteX1176" y="connsiteY1176"/>
                            </a:cxn>
                            <a:cxn ang="0">
                              <a:pos x="connsiteX1177" y="connsiteY1177"/>
                            </a:cxn>
                            <a:cxn ang="0">
                              <a:pos x="connsiteX1178" y="connsiteY1178"/>
                            </a:cxn>
                            <a:cxn ang="0">
                              <a:pos x="connsiteX1179" y="connsiteY1179"/>
                            </a:cxn>
                            <a:cxn ang="0">
                              <a:pos x="connsiteX1180" y="connsiteY1180"/>
                            </a:cxn>
                            <a:cxn ang="0">
                              <a:pos x="connsiteX1181" y="connsiteY1181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3" y="2520821"/>
                              </a:moveTo>
                              <a:lnTo>
                                <a:pt x="1643881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2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1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5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2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3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5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0" y="2265793"/>
                              </a:lnTo>
                              <a:close/>
                              <a:moveTo>
                                <a:pt x="2099801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79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59" y="2217355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5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4" y="2175510"/>
                                <a:pt x="2187820" y="2174974"/>
                              </a:cubicBezTo>
                              <a:close/>
                              <a:moveTo>
                                <a:pt x="475386" y="2153526"/>
                              </a:moveTo>
                              <a:lnTo>
                                <a:pt x="477272" y="2155821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3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1" y="2051897"/>
                              </a:lnTo>
                              <a:lnTo>
                                <a:pt x="2291271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498930" y="1857612"/>
                              </a:moveTo>
                              <a:cubicBezTo>
                                <a:pt x="2494525" y="1865709"/>
                                <a:pt x="2490953" y="1872615"/>
                                <a:pt x="2490953" y="1875472"/>
                              </a:cubicBezTo>
                              <a:cubicBezTo>
                                <a:pt x="2486190" y="1885949"/>
                                <a:pt x="2480475" y="1898332"/>
                                <a:pt x="2473808" y="1909762"/>
                              </a:cubicBezTo>
                              <a:cubicBezTo>
                                <a:pt x="2480475" y="1897379"/>
                                <a:pt x="2486190" y="1885949"/>
                                <a:pt x="2490953" y="1875472"/>
                              </a:cubicBezTo>
                              <a:cubicBezTo>
                                <a:pt x="2490953" y="1872615"/>
                                <a:pt x="2494525" y="1865709"/>
                                <a:pt x="2498930" y="1857612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0" y="1790989"/>
                                <a:pt x="2407787" y="1830865"/>
                                <a:pt x="2386218" y="1869449"/>
                              </a:cubicBezTo>
                              <a:lnTo>
                                <a:pt x="2377659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4"/>
                              </a:lnTo>
                              <a:lnTo>
                                <a:pt x="2141045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899"/>
                              </a:lnTo>
                              <a:lnTo>
                                <a:pt x="2038960" y="2261093"/>
                              </a:lnTo>
                              <a:lnTo>
                                <a:pt x="2036091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1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0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9" y="2365908"/>
                              </a:lnTo>
                              <a:lnTo>
                                <a:pt x="1809482" y="2392922"/>
                              </a:lnTo>
                              <a:cubicBezTo>
                                <a:pt x="1768715" y="2410757"/>
                                <a:pt x="1726784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09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2" y="1686218"/>
                              </a:lnTo>
                              <a:lnTo>
                                <a:pt x="2513217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0" y="1451152"/>
                              </a:lnTo>
                              <a:lnTo>
                                <a:pt x="2586541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600490" y="1407795"/>
                              </a:lnTo>
                              <a:lnTo>
                                <a:pt x="2599180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5" y="1369208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6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1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1" y="383323"/>
                              </a:lnTo>
                              <a:lnTo>
                                <a:pt x="456650" y="391477"/>
                              </a:lnTo>
                              <a:lnTo>
                                <a:pt x="454683" y="394339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82" y="590597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3" y="394339"/>
                              </a:lnTo>
                              <a:lnTo>
                                <a:pt x="464431" y="383323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5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49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3" y="364272"/>
                                <a:pt x="504752" y="361295"/>
                              </a:cubicBezTo>
                              <a:lnTo>
                                <a:pt x="512656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7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7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2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4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6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2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8" y="483516"/>
                                <a:pt x="2540483" y="854556"/>
                                <a:pt x="2540483" y="1275397"/>
                              </a:cubicBezTo>
                              <a:lnTo>
                                <a:pt x="2540080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8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lnTo>
                                <a:pt x="2514765" y="1824990"/>
                              </a:ln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5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5" y="2155031"/>
                                <a:pt x="2319383" y="2160388"/>
                              </a:cubicBezTo>
                              <a:lnTo>
                                <a:pt x="2303229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4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0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3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59" y="2417870"/>
                              </a:lnTo>
                              <a:lnTo>
                                <a:pt x="1997978" y="2418994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79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5" y="1850938"/>
                              </a:lnTo>
                              <a:lnTo>
                                <a:pt x="237654" y="1833304"/>
                              </a:lnTo>
                              <a:lnTo>
                                <a:pt x="228808" y="1817251"/>
                              </a:lnTo>
                              <a:lnTo>
                                <a:pt x="214410" y="1784873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6" y="1640679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8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7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1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8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4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75000"/>
                            <a:alpha val="31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tlCol="0" anchor="ctr"/>
                    </wps:wsp>
                    <wps:wsp>
                      <wps:cNvPr id="21" name="Freeform: Shape 18"/>
                      <wps:cNvSpPr>
                        <a:spLocks noChangeAspect="1"/>
                      </wps:cNvSpPr>
                      <wps:spPr>
                        <a:xfrm>
                          <a:off x="6164895" y="10767908"/>
                          <a:ext cx="460564" cy="454549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3 w 2647519"/>
                            <a:gd name="connsiteY9" fmla="*/ 2520821 h 2612594"/>
                            <a:gd name="connsiteX10" fmla="*/ 1643881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2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1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2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3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5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0 w 2647519"/>
                            <a:gd name="connsiteY143" fmla="*/ 2265793 h 2612594"/>
                            <a:gd name="connsiteX144" fmla="*/ 2099801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79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59 w 2647519"/>
                            <a:gd name="connsiteY154" fmla="*/ 2217355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5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6 h 2612594"/>
                            <a:gd name="connsiteX166" fmla="*/ 477272 w 2647519"/>
                            <a:gd name="connsiteY166" fmla="*/ 2155821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46888 w 2647519"/>
                            <a:gd name="connsiteY180" fmla="*/ 2237422 h 2612594"/>
                            <a:gd name="connsiteX181" fmla="*/ 478787 w 2647519"/>
                            <a:gd name="connsiteY181" fmla="*/ 2272865 h 2612594"/>
                            <a:gd name="connsiteX182" fmla="*/ 482130 w 2647519"/>
                            <a:gd name="connsiteY182" fmla="*/ 2274569 h 2612594"/>
                            <a:gd name="connsiteX183" fmla="*/ 492608 w 2647519"/>
                            <a:gd name="connsiteY183" fmla="*/ 2265997 h 2612594"/>
                            <a:gd name="connsiteX184" fmla="*/ 583095 w 2647519"/>
                            <a:gd name="connsiteY184" fmla="*/ 2337434 h 2612594"/>
                            <a:gd name="connsiteX185" fmla="*/ 564998 w 2647519"/>
                            <a:gd name="connsiteY185" fmla="*/ 2343149 h 2612594"/>
                            <a:gd name="connsiteX186" fmla="*/ 571665 w 2647519"/>
                            <a:gd name="connsiteY186" fmla="*/ 2347912 h 2612594"/>
                            <a:gd name="connsiteX187" fmla="*/ 544995 w 2647519"/>
                            <a:gd name="connsiteY187" fmla="*/ 2348864 h 2612594"/>
                            <a:gd name="connsiteX188" fmla="*/ 527850 w 2647519"/>
                            <a:gd name="connsiteY188" fmla="*/ 2337434 h 2612594"/>
                            <a:gd name="connsiteX189" fmla="*/ 511658 w 2647519"/>
                            <a:gd name="connsiteY189" fmla="*/ 2325052 h 2612594"/>
                            <a:gd name="connsiteX190" fmla="*/ 471653 w 2647519"/>
                            <a:gd name="connsiteY190" fmla="*/ 2291714 h 2612594"/>
                            <a:gd name="connsiteX191" fmla="*/ 434505 w 2647519"/>
                            <a:gd name="connsiteY191" fmla="*/ 2258377 h 2612594"/>
                            <a:gd name="connsiteX192" fmla="*/ 400215 w 2647519"/>
                            <a:gd name="connsiteY192" fmla="*/ 2225039 h 2612594"/>
                            <a:gd name="connsiteX193" fmla="*/ 384023 w 2647519"/>
                            <a:gd name="connsiteY193" fmla="*/ 2208847 h 2612594"/>
                            <a:gd name="connsiteX194" fmla="*/ 368783 w 2647519"/>
                            <a:gd name="connsiteY194" fmla="*/ 2191702 h 2612594"/>
                            <a:gd name="connsiteX195" fmla="*/ 374498 w 2647519"/>
                            <a:gd name="connsiteY195" fmla="*/ 2184082 h 2612594"/>
                            <a:gd name="connsiteX196" fmla="*/ 393548 w 2647519"/>
                            <a:gd name="connsiteY196" fmla="*/ 2201227 h 2612594"/>
                            <a:gd name="connsiteX197" fmla="*/ 414503 w 2647519"/>
                            <a:gd name="connsiteY197" fmla="*/ 2217419 h 2612594"/>
                            <a:gd name="connsiteX198" fmla="*/ 440220 w 2647519"/>
                            <a:gd name="connsiteY198" fmla="*/ 2245042 h 2612594"/>
                            <a:gd name="connsiteX199" fmla="*/ 442406 w 2647519"/>
                            <a:gd name="connsiteY199" fmla="*/ 2246917 h 2612594"/>
                            <a:gd name="connsiteX200" fmla="*/ 414503 w 2647519"/>
                            <a:gd name="connsiteY200" fmla="*/ 2217419 h 2612594"/>
                            <a:gd name="connsiteX201" fmla="*/ 394500 w 2647519"/>
                            <a:gd name="connsiteY201" fmla="*/ 2201227 h 2612594"/>
                            <a:gd name="connsiteX202" fmla="*/ 375450 w 2647519"/>
                            <a:gd name="connsiteY202" fmla="*/ 2184082 h 2612594"/>
                            <a:gd name="connsiteX203" fmla="*/ 354495 w 2647519"/>
                            <a:gd name="connsiteY203" fmla="*/ 2158364 h 2612594"/>
                            <a:gd name="connsiteX204" fmla="*/ 334493 w 2647519"/>
                            <a:gd name="connsiteY204" fmla="*/ 2131694 h 2612594"/>
                            <a:gd name="connsiteX205" fmla="*/ 2432850 w 2647519"/>
                            <a:gd name="connsiteY205" fmla="*/ 1980247 h 2612594"/>
                            <a:gd name="connsiteX206" fmla="*/ 2432367 w 2647519"/>
                            <a:gd name="connsiteY206" fmla="*/ 1980454 h 2612594"/>
                            <a:gd name="connsiteX207" fmla="*/ 2421963 w 2647519"/>
                            <a:gd name="connsiteY207" fmla="*/ 2005422 h 2612594"/>
                            <a:gd name="connsiteX208" fmla="*/ 2422850 w 2647519"/>
                            <a:gd name="connsiteY208" fmla="*/ 1860918 h 2612594"/>
                            <a:gd name="connsiteX209" fmla="*/ 2397608 w 2647519"/>
                            <a:gd name="connsiteY209" fmla="*/ 1897379 h 2612594"/>
                            <a:gd name="connsiteX210" fmla="*/ 2385225 w 2647519"/>
                            <a:gd name="connsiteY210" fmla="*/ 1920239 h 2612594"/>
                            <a:gd name="connsiteX211" fmla="*/ 2372843 w 2647519"/>
                            <a:gd name="connsiteY211" fmla="*/ 1941194 h 2612594"/>
                            <a:gd name="connsiteX212" fmla="*/ 2343315 w 2647519"/>
                            <a:gd name="connsiteY212" fmla="*/ 1980247 h 2612594"/>
                            <a:gd name="connsiteX213" fmla="*/ 2317598 w 2647519"/>
                            <a:gd name="connsiteY213" fmla="*/ 2019299 h 2612594"/>
                            <a:gd name="connsiteX214" fmla="*/ 2294738 w 2647519"/>
                            <a:gd name="connsiteY214" fmla="*/ 2050732 h 2612594"/>
                            <a:gd name="connsiteX215" fmla="*/ 2292831 w 2647519"/>
                            <a:gd name="connsiteY215" fmla="*/ 2051897 h 2612594"/>
                            <a:gd name="connsiteX216" fmla="*/ 2291271 w 2647519"/>
                            <a:gd name="connsiteY216" fmla="*/ 2054208 h 2612594"/>
                            <a:gd name="connsiteX217" fmla="*/ 2293785 w 2647519"/>
                            <a:gd name="connsiteY217" fmla="*/ 2052637 h 2612594"/>
                            <a:gd name="connsiteX218" fmla="*/ 2316645 w 2647519"/>
                            <a:gd name="connsiteY218" fmla="*/ 2021205 h 2612594"/>
                            <a:gd name="connsiteX219" fmla="*/ 2342363 w 2647519"/>
                            <a:gd name="connsiteY219" fmla="*/ 1982152 h 2612594"/>
                            <a:gd name="connsiteX220" fmla="*/ 2371890 w 2647519"/>
                            <a:gd name="connsiteY220" fmla="*/ 1943100 h 2612594"/>
                            <a:gd name="connsiteX221" fmla="*/ 2384273 w 2647519"/>
                            <a:gd name="connsiteY221" fmla="*/ 1922145 h 2612594"/>
                            <a:gd name="connsiteX222" fmla="*/ 2396655 w 2647519"/>
                            <a:gd name="connsiteY222" fmla="*/ 1899285 h 2612594"/>
                            <a:gd name="connsiteX223" fmla="*/ 2422373 w 2647519"/>
                            <a:gd name="connsiteY223" fmla="*/ 1862137 h 2612594"/>
                            <a:gd name="connsiteX224" fmla="*/ 2498930 w 2647519"/>
                            <a:gd name="connsiteY224" fmla="*/ 1857612 h 2612594"/>
                            <a:gd name="connsiteX225" fmla="*/ 2490953 w 2647519"/>
                            <a:gd name="connsiteY225" fmla="*/ 1875472 h 2612594"/>
                            <a:gd name="connsiteX226" fmla="*/ 2473808 w 2647519"/>
                            <a:gd name="connsiteY226" fmla="*/ 1909762 h 2612594"/>
                            <a:gd name="connsiteX227" fmla="*/ 2490953 w 2647519"/>
                            <a:gd name="connsiteY227" fmla="*/ 1875472 h 2612594"/>
                            <a:gd name="connsiteX228" fmla="*/ 2498930 w 2647519"/>
                            <a:gd name="connsiteY228" fmla="*/ 1857612 h 2612594"/>
                            <a:gd name="connsiteX229" fmla="*/ 2521433 w 2647519"/>
                            <a:gd name="connsiteY229" fmla="*/ 1847850 h 2612594"/>
                            <a:gd name="connsiteX230" fmla="*/ 2509050 w 2647519"/>
                            <a:gd name="connsiteY230" fmla="*/ 1884997 h 2612594"/>
                            <a:gd name="connsiteX231" fmla="*/ 2487143 w 2647519"/>
                            <a:gd name="connsiteY231" fmla="*/ 1925002 h 2612594"/>
                            <a:gd name="connsiteX232" fmla="*/ 2465235 w 2647519"/>
                            <a:gd name="connsiteY232" fmla="*/ 1965960 h 2612594"/>
                            <a:gd name="connsiteX233" fmla="*/ 2445233 w 2647519"/>
                            <a:gd name="connsiteY233" fmla="*/ 1991677 h 2612594"/>
                            <a:gd name="connsiteX234" fmla="*/ 2458568 w 2647519"/>
                            <a:gd name="connsiteY234" fmla="*/ 1965007 h 2612594"/>
                            <a:gd name="connsiteX235" fmla="*/ 2469998 w 2647519"/>
                            <a:gd name="connsiteY235" fmla="*/ 1938337 h 2612594"/>
                            <a:gd name="connsiteX236" fmla="*/ 2478570 w 2647519"/>
                            <a:gd name="connsiteY236" fmla="*/ 1924050 h 2612594"/>
                            <a:gd name="connsiteX237" fmla="*/ 2490000 w 2647519"/>
                            <a:gd name="connsiteY237" fmla="*/ 1905000 h 2612594"/>
                            <a:gd name="connsiteX238" fmla="*/ 2500478 w 2647519"/>
                            <a:gd name="connsiteY238" fmla="*/ 1885950 h 2612594"/>
                            <a:gd name="connsiteX239" fmla="*/ 2521433 w 2647519"/>
                            <a:gd name="connsiteY239" fmla="*/ 1847850 h 2612594"/>
                            <a:gd name="connsiteX240" fmla="*/ 2459780 w 2647519"/>
                            <a:gd name="connsiteY240" fmla="*/ 1766202 h 2612594"/>
                            <a:gd name="connsiteX241" fmla="*/ 2436660 w 2647519"/>
                            <a:gd name="connsiteY241" fmla="*/ 1806892 h 2612594"/>
                            <a:gd name="connsiteX242" fmla="*/ 2436235 w 2647519"/>
                            <a:gd name="connsiteY242" fmla="*/ 1807870 h 2612594"/>
                            <a:gd name="connsiteX243" fmla="*/ 2459520 w 2647519"/>
                            <a:gd name="connsiteY243" fmla="*/ 1766887 h 2612594"/>
                            <a:gd name="connsiteX244" fmla="*/ 2472460 w 2647519"/>
                            <a:gd name="connsiteY244" fmla="*/ 1674043 h 2612594"/>
                            <a:gd name="connsiteX245" fmla="*/ 2444672 w 2647519"/>
                            <a:gd name="connsiteY245" fmla="*/ 1749965 h 2612594"/>
                            <a:gd name="connsiteX246" fmla="*/ 2386218 w 2647519"/>
                            <a:gd name="connsiteY246" fmla="*/ 1869449 h 2612594"/>
                            <a:gd name="connsiteX247" fmla="*/ 2377659 w 2647519"/>
                            <a:gd name="connsiteY247" fmla="*/ 1882980 h 2612594"/>
                            <a:gd name="connsiteX248" fmla="*/ 2377605 w 2647519"/>
                            <a:gd name="connsiteY248" fmla="*/ 1883092 h 2612594"/>
                            <a:gd name="connsiteX249" fmla="*/ 2357602 w 2647519"/>
                            <a:gd name="connsiteY249" fmla="*/ 1917382 h 2612594"/>
                            <a:gd name="connsiteX250" fmla="*/ 2337600 w 2647519"/>
                            <a:gd name="connsiteY250" fmla="*/ 1954530 h 2612594"/>
                            <a:gd name="connsiteX251" fmla="*/ 2314740 w 2647519"/>
                            <a:gd name="connsiteY251" fmla="*/ 1983105 h 2612594"/>
                            <a:gd name="connsiteX252" fmla="*/ 2295690 w 2647519"/>
                            <a:gd name="connsiteY252" fmla="*/ 2015490 h 2612594"/>
                            <a:gd name="connsiteX253" fmla="*/ 2183295 w 2647519"/>
                            <a:gd name="connsiteY253" fmla="*/ 2142172 h 2612594"/>
                            <a:gd name="connsiteX254" fmla="*/ 2146147 w 2647519"/>
                            <a:gd name="connsiteY254" fmla="*/ 2173605 h 2612594"/>
                            <a:gd name="connsiteX255" fmla="*/ 2142583 w 2647519"/>
                            <a:gd name="connsiteY255" fmla="*/ 2176314 h 2612594"/>
                            <a:gd name="connsiteX256" fmla="*/ 2141045 w 2647519"/>
                            <a:gd name="connsiteY256" fmla="*/ 2177871 h 2612594"/>
                            <a:gd name="connsiteX257" fmla="*/ 2125512 w 2647519"/>
                            <a:gd name="connsiteY257" fmla="*/ 2190534 h 2612594"/>
                            <a:gd name="connsiteX258" fmla="*/ 2112810 w 2647519"/>
                            <a:gd name="connsiteY258" fmla="*/ 2205037 h 2612594"/>
                            <a:gd name="connsiteX259" fmla="*/ 2066137 w 2647519"/>
                            <a:gd name="connsiteY259" fmla="*/ 2240280 h 2612594"/>
                            <a:gd name="connsiteX260" fmla="*/ 2058824 w 2647519"/>
                            <a:gd name="connsiteY260" fmla="*/ 2244899 h 2612594"/>
                            <a:gd name="connsiteX261" fmla="*/ 2038960 w 2647519"/>
                            <a:gd name="connsiteY261" fmla="*/ 2261093 h 2612594"/>
                            <a:gd name="connsiteX262" fmla="*/ 2036091 w 2647519"/>
                            <a:gd name="connsiteY262" fmla="*/ 2262956 h 2612594"/>
                            <a:gd name="connsiteX263" fmla="*/ 2031847 w 2647519"/>
                            <a:gd name="connsiteY263" fmla="*/ 2266950 h 2612594"/>
                            <a:gd name="connsiteX264" fmla="*/ 1994700 w 2647519"/>
                            <a:gd name="connsiteY264" fmla="*/ 2291715 h 2612594"/>
                            <a:gd name="connsiteX265" fmla="*/ 1957552 w 2647519"/>
                            <a:gd name="connsiteY265" fmla="*/ 2314575 h 2612594"/>
                            <a:gd name="connsiteX266" fmla="*/ 1953301 w 2647519"/>
                            <a:gd name="connsiteY266" fmla="*/ 2316730 h 2612594"/>
                            <a:gd name="connsiteX267" fmla="*/ 1928148 w 2647519"/>
                            <a:gd name="connsiteY267" fmla="*/ 2333067 h 2612594"/>
                            <a:gd name="connsiteX268" fmla="*/ 1920350 w 2647519"/>
                            <a:gd name="connsiteY268" fmla="*/ 2337000 h 2612594"/>
                            <a:gd name="connsiteX269" fmla="*/ 1912785 w 2647519"/>
                            <a:gd name="connsiteY269" fmla="*/ 2342197 h 2612594"/>
                            <a:gd name="connsiteX270" fmla="*/ 1887067 w 2647519"/>
                            <a:gd name="connsiteY270" fmla="*/ 2356485 h 2612594"/>
                            <a:gd name="connsiteX271" fmla="*/ 1863039 w 2647519"/>
                            <a:gd name="connsiteY271" fmla="*/ 2365908 h 2612594"/>
                            <a:gd name="connsiteX272" fmla="*/ 1809482 w 2647519"/>
                            <a:gd name="connsiteY272" fmla="*/ 2392922 h 2612594"/>
                            <a:gd name="connsiteX273" fmla="*/ 1683836 w 2647519"/>
                            <a:gd name="connsiteY273" fmla="*/ 2439784 h 2612594"/>
                            <a:gd name="connsiteX274" fmla="*/ 1596280 w 2647519"/>
                            <a:gd name="connsiteY274" fmla="*/ 2462297 h 2612594"/>
                            <a:gd name="connsiteX275" fmla="*/ 1667040 w 2647519"/>
                            <a:gd name="connsiteY275" fmla="*/ 2448877 h 2612594"/>
                            <a:gd name="connsiteX276" fmla="*/ 1680375 w 2647519"/>
                            <a:gd name="connsiteY276" fmla="*/ 2446019 h 2612594"/>
                            <a:gd name="connsiteX277" fmla="*/ 1723237 w 2647519"/>
                            <a:gd name="connsiteY277" fmla="*/ 2430779 h 2612594"/>
                            <a:gd name="connsiteX278" fmla="*/ 1749907 w 2647519"/>
                            <a:gd name="connsiteY278" fmla="*/ 2422207 h 2612594"/>
                            <a:gd name="connsiteX279" fmla="*/ 1792770 w 2647519"/>
                            <a:gd name="connsiteY279" fmla="*/ 2400299 h 2612594"/>
                            <a:gd name="connsiteX280" fmla="*/ 1841347 w 2647519"/>
                            <a:gd name="connsiteY280" fmla="*/ 2383154 h 2612594"/>
                            <a:gd name="connsiteX281" fmla="*/ 1872470 w 2647519"/>
                            <a:gd name="connsiteY281" fmla="*/ 2370949 h 2612594"/>
                            <a:gd name="connsiteX282" fmla="*/ 1886115 w 2647519"/>
                            <a:gd name="connsiteY282" fmla="*/ 2363152 h 2612594"/>
                            <a:gd name="connsiteX283" fmla="*/ 1898496 w 2647519"/>
                            <a:gd name="connsiteY283" fmla="*/ 2359343 h 2612594"/>
                            <a:gd name="connsiteX284" fmla="*/ 1915642 w 2647519"/>
                            <a:gd name="connsiteY284" fmla="*/ 2349817 h 2612594"/>
                            <a:gd name="connsiteX285" fmla="*/ 1920147 w 2647519"/>
                            <a:gd name="connsiteY285" fmla="*/ 2346686 h 2612594"/>
                            <a:gd name="connsiteX286" fmla="*/ 1931835 w 2647519"/>
                            <a:gd name="connsiteY286" fmla="*/ 2335530 h 2612594"/>
                            <a:gd name="connsiteX287" fmla="*/ 1957552 w 2647519"/>
                            <a:gd name="connsiteY287" fmla="*/ 2320290 h 2612594"/>
                            <a:gd name="connsiteX288" fmla="*/ 1986810 w 2647519"/>
                            <a:gd name="connsiteY288" fmla="*/ 2305948 h 2612594"/>
                            <a:gd name="connsiteX289" fmla="*/ 1997557 w 2647519"/>
                            <a:gd name="connsiteY289" fmla="*/ 2299334 h 2612594"/>
                            <a:gd name="connsiteX290" fmla="*/ 2034705 w 2647519"/>
                            <a:gd name="connsiteY290" fmla="*/ 2274569 h 2612594"/>
                            <a:gd name="connsiteX291" fmla="*/ 2050897 w 2647519"/>
                            <a:gd name="connsiteY291" fmla="*/ 2259329 h 2612594"/>
                            <a:gd name="connsiteX292" fmla="*/ 2068995 w 2647519"/>
                            <a:gd name="connsiteY292" fmla="*/ 2247899 h 2612594"/>
                            <a:gd name="connsiteX293" fmla="*/ 2115667 w 2647519"/>
                            <a:gd name="connsiteY293" fmla="*/ 2212657 h 2612594"/>
                            <a:gd name="connsiteX294" fmla="*/ 2149005 w 2647519"/>
                            <a:gd name="connsiteY294" fmla="*/ 2181224 h 2612594"/>
                            <a:gd name="connsiteX295" fmla="*/ 2186152 w 2647519"/>
                            <a:gd name="connsiteY295" fmla="*/ 2149792 h 2612594"/>
                            <a:gd name="connsiteX296" fmla="*/ 2298547 w 2647519"/>
                            <a:gd name="connsiteY296" fmla="*/ 2023109 h 2612594"/>
                            <a:gd name="connsiteX297" fmla="*/ 2314015 w 2647519"/>
                            <a:gd name="connsiteY297" fmla="*/ 1996814 h 2612594"/>
                            <a:gd name="connsiteX298" fmla="*/ 2314740 w 2647519"/>
                            <a:gd name="connsiteY298" fmla="*/ 1994534 h 2612594"/>
                            <a:gd name="connsiteX299" fmla="*/ 2339505 w 2647519"/>
                            <a:gd name="connsiteY299" fmla="*/ 1956434 h 2612594"/>
                            <a:gd name="connsiteX300" fmla="*/ 2347125 w 2647519"/>
                            <a:gd name="connsiteY300" fmla="*/ 1945004 h 2612594"/>
                            <a:gd name="connsiteX301" fmla="*/ 2357257 w 2647519"/>
                            <a:gd name="connsiteY301" fmla="*/ 1930951 h 2612594"/>
                            <a:gd name="connsiteX302" fmla="*/ 2360460 w 2647519"/>
                            <a:gd name="connsiteY302" fmla="*/ 1925002 h 2612594"/>
                            <a:gd name="connsiteX303" fmla="*/ 2380462 w 2647519"/>
                            <a:gd name="connsiteY303" fmla="*/ 1890712 h 2612594"/>
                            <a:gd name="connsiteX304" fmla="*/ 2419515 w 2647519"/>
                            <a:gd name="connsiteY304" fmla="*/ 1809749 h 2612594"/>
                            <a:gd name="connsiteX305" fmla="*/ 2457615 w 2647519"/>
                            <a:gd name="connsiteY305" fmla="*/ 1723072 h 2612594"/>
                            <a:gd name="connsiteX306" fmla="*/ 2468807 w 2647519"/>
                            <a:gd name="connsiteY306" fmla="*/ 1687829 h 2612594"/>
                            <a:gd name="connsiteX307" fmla="*/ 2576677 w 2647519"/>
                            <a:gd name="connsiteY307" fmla="*/ 1589722 h 2612594"/>
                            <a:gd name="connsiteX308" fmla="*/ 2573820 w 2647519"/>
                            <a:gd name="connsiteY308" fmla="*/ 1591627 h 2612594"/>
                            <a:gd name="connsiteX309" fmla="*/ 2573820 w 2647519"/>
                            <a:gd name="connsiteY309" fmla="*/ 1591627 h 2612594"/>
                            <a:gd name="connsiteX310" fmla="*/ 2585674 w 2647519"/>
                            <a:gd name="connsiteY310" fmla="*/ 1533271 h 2612594"/>
                            <a:gd name="connsiteX311" fmla="*/ 2585332 w 2647519"/>
                            <a:gd name="connsiteY311" fmla="*/ 1534956 h 2612594"/>
                            <a:gd name="connsiteX312" fmla="*/ 2588107 w 2647519"/>
                            <a:gd name="connsiteY312" fmla="*/ 1538287 h 2612594"/>
                            <a:gd name="connsiteX313" fmla="*/ 2596680 w 2647519"/>
                            <a:gd name="connsiteY313" fmla="*/ 1547812 h 2612594"/>
                            <a:gd name="connsiteX314" fmla="*/ 2602395 w 2647519"/>
                            <a:gd name="connsiteY314" fmla="*/ 1544002 h 2612594"/>
                            <a:gd name="connsiteX315" fmla="*/ 2602539 w 2647519"/>
                            <a:gd name="connsiteY315" fmla="*/ 1543271 h 2612594"/>
                            <a:gd name="connsiteX316" fmla="*/ 2598585 w 2647519"/>
                            <a:gd name="connsiteY316" fmla="*/ 1545907 h 2612594"/>
                            <a:gd name="connsiteX317" fmla="*/ 2589060 w 2647519"/>
                            <a:gd name="connsiteY317" fmla="*/ 1537334 h 2612594"/>
                            <a:gd name="connsiteX318" fmla="*/ 2577184 w 2647519"/>
                            <a:gd name="connsiteY318" fmla="*/ 1425070 h 2612594"/>
                            <a:gd name="connsiteX319" fmla="*/ 2576519 w 2647519"/>
                            <a:gd name="connsiteY319" fmla="*/ 1425107 h 2612594"/>
                            <a:gd name="connsiteX320" fmla="*/ 2575314 w 2647519"/>
                            <a:gd name="connsiteY320" fmla="*/ 1425174 h 2612594"/>
                            <a:gd name="connsiteX321" fmla="*/ 2575725 w 2647519"/>
                            <a:gd name="connsiteY321" fmla="*/ 1429702 h 2612594"/>
                            <a:gd name="connsiteX322" fmla="*/ 2574773 w 2647519"/>
                            <a:gd name="connsiteY322" fmla="*/ 1453515 h 2612594"/>
                            <a:gd name="connsiteX323" fmla="*/ 2570963 w 2647519"/>
                            <a:gd name="connsiteY323" fmla="*/ 1467802 h 2612594"/>
                            <a:gd name="connsiteX324" fmla="*/ 2548103 w 2647519"/>
                            <a:gd name="connsiteY324" fmla="*/ 1503997 h 2612594"/>
                            <a:gd name="connsiteX325" fmla="*/ 2542388 w 2647519"/>
                            <a:gd name="connsiteY325" fmla="*/ 1535430 h 2612594"/>
                            <a:gd name="connsiteX326" fmla="*/ 2536673 w 2647519"/>
                            <a:gd name="connsiteY326" fmla="*/ 1545907 h 2612594"/>
                            <a:gd name="connsiteX327" fmla="*/ 2527148 w 2647519"/>
                            <a:gd name="connsiteY327" fmla="*/ 1591627 h 2612594"/>
                            <a:gd name="connsiteX328" fmla="*/ 2516670 w 2647519"/>
                            <a:gd name="connsiteY328" fmla="*/ 1627822 h 2612594"/>
                            <a:gd name="connsiteX329" fmla="*/ 2505240 w 2647519"/>
                            <a:gd name="connsiteY329" fmla="*/ 1663065 h 2612594"/>
                            <a:gd name="connsiteX330" fmla="*/ 2498573 w 2647519"/>
                            <a:gd name="connsiteY330" fmla="*/ 1690687 h 2612594"/>
                            <a:gd name="connsiteX331" fmla="*/ 2490953 w 2647519"/>
                            <a:gd name="connsiteY331" fmla="*/ 1719262 h 2612594"/>
                            <a:gd name="connsiteX332" fmla="*/ 2497030 w 2647519"/>
                            <a:gd name="connsiteY332" fmla="*/ 1709809 h 2612594"/>
                            <a:gd name="connsiteX333" fmla="*/ 2502383 w 2647519"/>
                            <a:gd name="connsiteY333" fmla="*/ 1689734 h 2612594"/>
                            <a:gd name="connsiteX334" fmla="*/ 2507145 w 2647519"/>
                            <a:gd name="connsiteY334" fmla="*/ 1661159 h 2612594"/>
                            <a:gd name="connsiteX335" fmla="*/ 2518575 w 2647519"/>
                            <a:gd name="connsiteY335" fmla="*/ 1625917 h 2612594"/>
                            <a:gd name="connsiteX336" fmla="*/ 2529053 w 2647519"/>
                            <a:gd name="connsiteY336" fmla="*/ 1589722 h 2612594"/>
                            <a:gd name="connsiteX337" fmla="*/ 2538578 w 2647519"/>
                            <a:gd name="connsiteY337" fmla="*/ 1544002 h 2612594"/>
                            <a:gd name="connsiteX338" fmla="*/ 2544293 w 2647519"/>
                            <a:gd name="connsiteY338" fmla="*/ 1533524 h 2612594"/>
                            <a:gd name="connsiteX339" fmla="*/ 2550008 w 2647519"/>
                            <a:gd name="connsiteY339" fmla="*/ 1502092 h 2612594"/>
                            <a:gd name="connsiteX340" fmla="*/ 2572868 w 2647519"/>
                            <a:gd name="connsiteY340" fmla="*/ 1465897 h 2612594"/>
                            <a:gd name="connsiteX341" fmla="*/ 2557628 w 2647519"/>
                            <a:gd name="connsiteY341" fmla="*/ 1539239 h 2612594"/>
                            <a:gd name="connsiteX342" fmla="*/ 2546198 w 2647519"/>
                            <a:gd name="connsiteY342" fmla="*/ 1600199 h 2612594"/>
                            <a:gd name="connsiteX343" fmla="*/ 2520480 w 2647519"/>
                            <a:gd name="connsiteY343" fmla="*/ 1678304 h 2612594"/>
                            <a:gd name="connsiteX344" fmla="*/ 2515392 w 2647519"/>
                            <a:gd name="connsiteY344" fmla="*/ 1686218 h 2612594"/>
                            <a:gd name="connsiteX345" fmla="*/ 2513217 w 2647519"/>
                            <a:gd name="connsiteY345" fmla="*/ 1698069 h 2612594"/>
                            <a:gd name="connsiteX346" fmla="*/ 2506193 w 2647519"/>
                            <a:gd name="connsiteY346" fmla="*/ 1718310 h 2612594"/>
                            <a:gd name="connsiteX347" fmla="*/ 2479523 w 2647519"/>
                            <a:gd name="connsiteY347" fmla="*/ 1776412 h 2612594"/>
                            <a:gd name="connsiteX348" fmla="*/ 2467140 w 2647519"/>
                            <a:gd name="connsiteY348" fmla="*/ 1806892 h 2612594"/>
                            <a:gd name="connsiteX349" fmla="*/ 2459520 w 2647519"/>
                            <a:gd name="connsiteY349" fmla="*/ 1823085 h 2612594"/>
                            <a:gd name="connsiteX350" fmla="*/ 2449995 w 2647519"/>
                            <a:gd name="connsiteY350" fmla="*/ 1840230 h 2612594"/>
                            <a:gd name="connsiteX351" fmla="*/ 2424278 w 2647519"/>
                            <a:gd name="connsiteY351" fmla="*/ 1885950 h 2612594"/>
                            <a:gd name="connsiteX352" fmla="*/ 2396655 w 2647519"/>
                            <a:gd name="connsiteY352" fmla="*/ 1930717 h 2612594"/>
                            <a:gd name="connsiteX353" fmla="*/ 2361413 w 2647519"/>
                            <a:gd name="connsiteY353" fmla="*/ 1990725 h 2612594"/>
                            <a:gd name="connsiteX354" fmla="*/ 2322360 w 2647519"/>
                            <a:gd name="connsiteY354" fmla="*/ 2049780 h 2612594"/>
                            <a:gd name="connsiteX355" fmla="*/ 2296643 w 2647519"/>
                            <a:gd name="connsiteY355" fmla="*/ 2083117 h 2612594"/>
                            <a:gd name="connsiteX356" fmla="*/ 2269020 w 2647519"/>
                            <a:gd name="connsiteY356" fmla="*/ 2115502 h 2612594"/>
                            <a:gd name="connsiteX357" fmla="*/ 2259495 w 2647519"/>
                            <a:gd name="connsiteY357" fmla="*/ 2128837 h 2612594"/>
                            <a:gd name="connsiteX358" fmla="*/ 2249018 w 2647519"/>
                            <a:gd name="connsiteY358" fmla="*/ 2142172 h 2612594"/>
                            <a:gd name="connsiteX359" fmla="*/ 2232825 w 2647519"/>
                            <a:gd name="connsiteY359" fmla="*/ 2155507 h 2612594"/>
                            <a:gd name="connsiteX360" fmla="*/ 2206342 w 2647519"/>
                            <a:gd name="connsiteY360" fmla="*/ 2184829 h 2612594"/>
                            <a:gd name="connsiteX361" fmla="*/ 2207107 w 2647519"/>
                            <a:gd name="connsiteY361" fmla="*/ 2187892 h 2612594"/>
                            <a:gd name="connsiteX362" fmla="*/ 2179485 w 2647519"/>
                            <a:gd name="connsiteY362" fmla="*/ 2216467 h 2612594"/>
                            <a:gd name="connsiteX363" fmla="*/ 2149957 w 2647519"/>
                            <a:gd name="connsiteY363" fmla="*/ 2237422 h 2612594"/>
                            <a:gd name="connsiteX364" fmla="*/ 2126145 w 2647519"/>
                            <a:gd name="connsiteY364" fmla="*/ 2256472 h 2612594"/>
                            <a:gd name="connsiteX365" fmla="*/ 2103587 w 2647519"/>
                            <a:gd name="connsiteY365" fmla="*/ 2272957 h 2612594"/>
                            <a:gd name="connsiteX366" fmla="*/ 2107095 w 2647519"/>
                            <a:gd name="connsiteY366" fmla="*/ 2272665 h 2612594"/>
                            <a:gd name="connsiteX367" fmla="*/ 2131860 w 2647519"/>
                            <a:gd name="connsiteY367" fmla="*/ 2254567 h 2612594"/>
                            <a:gd name="connsiteX368" fmla="*/ 2155673 w 2647519"/>
                            <a:gd name="connsiteY368" fmla="*/ 2235517 h 2612594"/>
                            <a:gd name="connsiteX369" fmla="*/ 2185200 w 2647519"/>
                            <a:gd name="connsiteY369" fmla="*/ 2214562 h 2612594"/>
                            <a:gd name="connsiteX370" fmla="*/ 2212823 w 2647519"/>
                            <a:gd name="connsiteY370" fmla="*/ 2185987 h 2612594"/>
                            <a:gd name="connsiteX371" fmla="*/ 2211870 w 2647519"/>
                            <a:gd name="connsiteY371" fmla="*/ 2182177 h 2612594"/>
                            <a:gd name="connsiteX372" fmla="*/ 2238540 w 2647519"/>
                            <a:gd name="connsiteY372" fmla="*/ 2152650 h 2612594"/>
                            <a:gd name="connsiteX373" fmla="*/ 2254733 w 2647519"/>
                            <a:gd name="connsiteY373" fmla="*/ 2139315 h 2612594"/>
                            <a:gd name="connsiteX374" fmla="*/ 2265210 w 2647519"/>
                            <a:gd name="connsiteY374" fmla="*/ 2125980 h 2612594"/>
                            <a:gd name="connsiteX375" fmla="*/ 2274735 w 2647519"/>
                            <a:gd name="connsiteY375" fmla="*/ 2112645 h 2612594"/>
                            <a:gd name="connsiteX376" fmla="*/ 2302358 w 2647519"/>
                            <a:gd name="connsiteY376" fmla="*/ 2080260 h 2612594"/>
                            <a:gd name="connsiteX377" fmla="*/ 2328075 w 2647519"/>
                            <a:gd name="connsiteY377" fmla="*/ 2046922 h 2612594"/>
                            <a:gd name="connsiteX378" fmla="*/ 2367128 w 2647519"/>
                            <a:gd name="connsiteY378" fmla="*/ 1987867 h 2612594"/>
                            <a:gd name="connsiteX379" fmla="*/ 2402370 w 2647519"/>
                            <a:gd name="connsiteY379" fmla="*/ 1927860 h 2612594"/>
                            <a:gd name="connsiteX380" fmla="*/ 2429993 w 2647519"/>
                            <a:gd name="connsiteY380" fmla="*/ 1883092 h 2612594"/>
                            <a:gd name="connsiteX381" fmla="*/ 2455710 w 2647519"/>
                            <a:gd name="connsiteY381" fmla="*/ 1837372 h 2612594"/>
                            <a:gd name="connsiteX382" fmla="*/ 2465235 w 2647519"/>
                            <a:gd name="connsiteY382" fmla="*/ 1820227 h 2612594"/>
                            <a:gd name="connsiteX383" fmla="*/ 2472855 w 2647519"/>
                            <a:gd name="connsiteY383" fmla="*/ 1804035 h 2612594"/>
                            <a:gd name="connsiteX384" fmla="*/ 2485238 w 2647519"/>
                            <a:gd name="connsiteY384" fmla="*/ 1773555 h 2612594"/>
                            <a:gd name="connsiteX385" fmla="*/ 2511908 w 2647519"/>
                            <a:gd name="connsiteY385" fmla="*/ 1715452 h 2612594"/>
                            <a:gd name="connsiteX386" fmla="*/ 2522385 w 2647519"/>
                            <a:gd name="connsiteY386" fmla="*/ 1676400 h 2612594"/>
                            <a:gd name="connsiteX387" fmla="*/ 2548103 w 2647519"/>
                            <a:gd name="connsiteY387" fmla="*/ 1598295 h 2612594"/>
                            <a:gd name="connsiteX388" fmla="*/ 2559533 w 2647519"/>
                            <a:gd name="connsiteY388" fmla="*/ 1537335 h 2612594"/>
                            <a:gd name="connsiteX389" fmla="*/ 2574773 w 2647519"/>
                            <a:gd name="connsiteY389" fmla="*/ 1463992 h 2612594"/>
                            <a:gd name="connsiteX390" fmla="*/ 2578209 w 2647519"/>
                            <a:gd name="connsiteY390" fmla="*/ 1451109 h 2612594"/>
                            <a:gd name="connsiteX391" fmla="*/ 2575725 w 2647519"/>
                            <a:gd name="connsiteY391" fmla="*/ 1450657 h 2612594"/>
                            <a:gd name="connsiteX392" fmla="*/ 2576677 w 2647519"/>
                            <a:gd name="connsiteY392" fmla="*/ 1426845 h 2612594"/>
                            <a:gd name="connsiteX393" fmla="*/ 2597632 w 2647519"/>
                            <a:gd name="connsiteY393" fmla="*/ 1404937 h 2612594"/>
                            <a:gd name="connsiteX394" fmla="*/ 2586540 w 2647519"/>
                            <a:gd name="connsiteY394" fmla="*/ 1451152 h 2612594"/>
                            <a:gd name="connsiteX395" fmla="*/ 2586541 w 2647519"/>
                            <a:gd name="connsiteY395" fmla="*/ 1451152 h 2612594"/>
                            <a:gd name="connsiteX396" fmla="*/ 2597633 w 2647519"/>
                            <a:gd name="connsiteY396" fmla="*/ 1404938 h 2612594"/>
                            <a:gd name="connsiteX397" fmla="*/ 2606205 w 2647519"/>
                            <a:gd name="connsiteY397" fmla="*/ 1395412 h 2612594"/>
                            <a:gd name="connsiteX398" fmla="*/ 2600490 w 2647519"/>
                            <a:gd name="connsiteY398" fmla="*/ 1407795 h 2612594"/>
                            <a:gd name="connsiteX399" fmla="*/ 2600490 w 2647519"/>
                            <a:gd name="connsiteY399" fmla="*/ 1407795 h 2612594"/>
                            <a:gd name="connsiteX400" fmla="*/ 2599180 w 2647519"/>
                            <a:gd name="connsiteY400" fmla="*/ 1433750 h 2612594"/>
                            <a:gd name="connsiteX401" fmla="*/ 2598585 w 2647519"/>
                            <a:gd name="connsiteY401" fmla="*/ 1458277 h 2612594"/>
                            <a:gd name="connsiteX402" fmla="*/ 2589060 w 2647519"/>
                            <a:gd name="connsiteY402" fmla="*/ 1487586 h 2612594"/>
                            <a:gd name="connsiteX403" fmla="*/ 2589060 w 2647519"/>
                            <a:gd name="connsiteY403" fmla="*/ 1490934 h 2612594"/>
                            <a:gd name="connsiteX404" fmla="*/ 2600490 w 2647519"/>
                            <a:gd name="connsiteY404" fmla="*/ 1458277 h 2612594"/>
                            <a:gd name="connsiteX405" fmla="*/ 2602395 w 2647519"/>
                            <a:gd name="connsiteY405" fmla="*/ 1407794 h 2612594"/>
                            <a:gd name="connsiteX406" fmla="*/ 2606836 w 2647519"/>
                            <a:gd name="connsiteY406" fmla="*/ 1398173 h 2612594"/>
                            <a:gd name="connsiteX407" fmla="*/ 2565247 w 2647519"/>
                            <a:gd name="connsiteY407" fmla="*/ 1354454 h 2612594"/>
                            <a:gd name="connsiteX408" fmla="*/ 2559005 w 2647519"/>
                            <a:gd name="connsiteY408" fmla="*/ 1369208 h 2612594"/>
                            <a:gd name="connsiteX409" fmla="*/ 2556675 w 2647519"/>
                            <a:gd name="connsiteY409" fmla="*/ 1390650 h 2612594"/>
                            <a:gd name="connsiteX410" fmla="*/ 2553670 w 2647519"/>
                            <a:gd name="connsiteY410" fmla="*/ 1380633 h 2612594"/>
                            <a:gd name="connsiteX411" fmla="*/ 2552571 w 2647519"/>
                            <a:gd name="connsiteY411" fmla="*/ 1382047 h 2612594"/>
                            <a:gd name="connsiteX412" fmla="*/ 2555723 w 2647519"/>
                            <a:gd name="connsiteY412" fmla="*/ 1392555 h 2612594"/>
                            <a:gd name="connsiteX413" fmla="*/ 2553818 w 2647519"/>
                            <a:gd name="connsiteY413" fmla="*/ 1407795 h 2612594"/>
                            <a:gd name="connsiteX414" fmla="*/ 2557628 w 2647519"/>
                            <a:gd name="connsiteY414" fmla="*/ 1420177 h 2612594"/>
                            <a:gd name="connsiteX415" fmla="*/ 2560581 w 2647519"/>
                            <a:gd name="connsiteY415" fmla="*/ 1420013 h 2612594"/>
                            <a:gd name="connsiteX416" fmla="*/ 2558580 w 2647519"/>
                            <a:gd name="connsiteY416" fmla="*/ 1413509 h 2612594"/>
                            <a:gd name="connsiteX417" fmla="*/ 2560485 w 2647519"/>
                            <a:gd name="connsiteY417" fmla="*/ 1398269 h 2612594"/>
                            <a:gd name="connsiteX418" fmla="*/ 2565247 w 2647519"/>
                            <a:gd name="connsiteY418" fmla="*/ 1354454 h 2612594"/>
                            <a:gd name="connsiteX419" fmla="*/ 2645258 w 2647519"/>
                            <a:gd name="connsiteY419" fmla="*/ 1328737 h 2612594"/>
                            <a:gd name="connsiteX420" fmla="*/ 2647163 w 2647519"/>
                            <a:gd name="connsiteY420" fmla="*/ 1329689 h 2612594"/>
                            <a:gd name="connsiteX421" fmla="*/ 2646210 w 2647519"/>
                            <a:gd name="connsiteY421" fmla="*/ 1369694 h 2612594"/>
                            <a:gd name="connsiteX422" fmla="*/ 2647163 w 2647519"/>
                            <a:gd name="connsiteY422" fmla="*/ 1397317 h 2612594"/>
                            <a:gd name="connsiteX423" fmla="*/ 2644305 w 2647519"/>
                            <a:gd name="connsiteY423" fmla="*/ 1447799 h 2612594"/>
                            <a:gd name="connsiteX424" fmla="*/ 2641448 w 2647519"/>
                            <a:gd name="connsiteY424" fmla="*/ 1476374 h 2612594"/>
                            <a:gd name="connsiteX425" fmla="*/ 2632875 w 2647519"/>
                            <a:gd name="connsiteY425" fmla="*/ 1518284 h 2612594"/>
                            <a:gd name="connsiteX426" fmla="*/ 2630018 w 2647519"/>
                            <a:gd name="connsiteY426" fmla="*/ 1553527 h 2612594"/>
                            <a:gd name="connsiteX427" fmla="*/ 2615730 w 2647519"/>
                            <a:gd name="connsiteY427" fmla="*/ 1618297 h 2612594"/>
                            <a:gd name="connsiteX428" fmla="*/ 2602395 w 2647519"/>
                            <a:gd name="connsiteY428" fmla="*/ 1674494 h 2612594"/>
                            <a:gd name="connsiteX429" fmla="*/ 2578583 w 2647519"/>
                            <a:gd name="connsiteY429" fmla="*/ 1684972 h 2612594"/>
                            <a:gd name="connsiteX430" fmla="*/ 2580488 w 2647519"/>
                            <a:gd name="connsiteY430" fmla="*/ 1679257 h 2612594"/>
                            <a:gd name="connsiteX431" fmla="*/ 2584298 w 2647519"/>
                            <a:gd name="connsiteY431" fmla="*/ 1639252 h 2612594"/>
                            <a:gd name="connsiteX432" fmla="*/ 2598585 w 2647519"/>
                            <a:gd name="connsiteY432" fmla="*/ 1597342 h 2612594"/>
                            <a:gd name="connsiteX433" fmla="*/ 2610015 w 2647519"/>
                            <a:gd name="connsiteY433" fmla="*/ 1590675 h 2612594"/>
                            <a:gd name="connsiteX434" fmla="*/ 2610015 w 2647519"/>
                            <a:gd name="connsiteY434" fmla="*/ 1590674 h 2612594"/>
                            <a:gd name="connsiteX435" fmla="*/ 2622398 w 2647519"/>
                            <a:gd name="connsiteY435" fmla="*/ 1518284 h 2612594"/>
                            <a:gd name="connsiteX436" fmla="*/ 2629065 w 2647519"/>
                            <a:gd name="connsiteY436" fmla="*/ 1483994 h 2612594"/>
                            <a:gd name="connsiteX437" fmla="*/ 2634780 w 2647519"/>
                            <a:gd name="connsiteY437" fmla="*/ 1448752 h 2612594"/>
                            <a:gd name="connsiteX438" fmla="*/ 2639543 w 2647519"/>
                            <a:gd name="connsiteY438" fmla="*/ 1415414 h 2612594"/>
                            <a:gd name="connsiteX439" fmla="*/ 2641448 w 2647519"/>
                            <a:gd name="connsiteY439" fmla="*/ 1383982 h 2612594"/>
                            <a:gd name="connsiteX440" fmla="*/ 2642400 w 2647519"/>
                            <a:gd name="connsiteY440" fmla="*/ 1357312 h 2612594"/>
                            <a:gd name="connsiteX441" fmla="*/ 2644305 w 2647519"/>
                            <a:gd name="connsiteY441" fmla="*/ 1343024 h 2612594"/>
                            <a:gd name="connsiteX442" fmla="*/ 2645258 w 2647519"/>
                            <a:gd name="connsiteY442" fmla="*/ 1328737 h 2612594"/>
                            <a:gd name="connsiteX443" fmla="*/ 134151 w 2647519"/>
                            <a:gd name="connsiteY443" fmla="*/ 887095 h 2612594"/>
                            <a:gd name="connsiteX444" fmla="*/ 134625 w 2647519"/>
                            <a:gd name="connsiteY444" fmla="*/ 887332 h 2612594"/>
                            <a:gd name="connsiteX445" fmla="*/ 134670 w 2647519"/>
                            <a:gd name="connsiteY445" fmla="*/ 887199 h 2612594"/>
                            <a:gd name="connsiteX446" fmla="*/ 191618 w 2647519"/>
                            <a:gd name="connsiteY446" fmla="*/ 750570 h 2612594"/>
                            <a:gd name="connsiteX447" fmla="*/ 170663 w 2647519"/>
                            <a:gd name="connsiteY447" fmla="*/ 789622 h 2612594"/>
                            <a:gd name="connsiteX448" fmla="*/ 153518 w 2647519"/>
                            <a:gd name="connsiteY448" fmla="*/ 803910 h 2612594"/>
                            <a:gd name="connsiteX449" fmla="*/ 153477 w 2647519"/>
                            <a:gd name="connsiteY449" fmla="*/ 804822 h 2612594"/>
                            <a:gd name="connsiteX450" fmla="*/ 151819 w 2647519"/>
                            <a:gd name="connsiteY450" fmla="*/ 841286 h 2612594"/>
                            <a:gd name="connsiteX451" fmla="*/ 151866 w 2647519"/>
                            <a:gd name="connsiteY451" fmla="*/ 841199 h 2612594"/>
                            <a:gd name="connsiteX452" fmla="*/ 153518 w 2647519"/>
                            <a:gd name="connsiteY452" fmla="*/ 804862 h 2612594"/>
                            <a:gd name="connsiteX453" fmla="*/ 170663 w 2647519"/>
                            <a:gd name="connsiteY453" fmla="*/ 790574 h 2612594"/>
                            <a:gd name="connsiteX454" fmla="*/ 191618 w 2647519"/>
                            <a:gd name="connsiteY454" fmla="*/ 751522 h 2612594"/>
                            <a:gd name="connsiteX455" fmla="*/ 192332 w 2647519"/>
                            <a:gd name="connsiteY455" fmla="*/ 751998 h 2612594"/>
                            <a:gd name="connsiteX456" fmla="*/ 192689 w 2647519"/>
                            <a:gd name="connsiteY456" fmla="*/ 751284 h 2612594"/>
                            <a:gd name="connsiteX457" fmla="*/ 203047 w 2647519"/>
                            <a:gd name="connsiteY457" fmla="*/ 667702 h 2612594"/>
                            <a:gd name="connsiteX458" fmla="*/ 189712 w 2647519"/>
                            <a:gd name="connsiteY458" fmla="*/ 677227 h 2612594"/>
                            <a:gd name="connsiteX459" fmla="*/ 169710 w 2647519"/>
                            <a:gd name="connsiteY459" fmla="*/ 719137 h 2612594"/>
                            <a:gd name="connsiteX460" fmla="*/ 174286 w 2647519"/>
                            <a:gd name="connsiteY460" fmla="*/ 722798 h 2612594"/>
                            <a:gd name="connsiteX461" fmla="*/ 174435 w 2647519"/>
                            <a:gd name="connsiteY461" fmla="*/ 722155 h 2612594"/>
                            <a:gd name="connsiteX462" fmla="*/ 170663 w 2647519"/>
                            <a:gd name="connsiteY462" fmla="*/ 719137 h 2612594"/>
                            <a:gd name="connsiteX463" fmla="*/ 190665 w 2647519"/>
                            <a:gd name="connsiteY463" fmla="*/ 677227 h 2612594"/>
                            <a:gd name="connsiteX464" fmla="*/ 202473 w 2647519"/>
                            <a:gd name="connsiteY464" fmla="*/ 668793 h 2612594"/>
                            <a:gd name="connsiteX465" fmla="*/ 276390 w 2647519"/>
                            <a:gd name="connsiteY465" fmla="*/ 613410 h 2612594"/>
                            <a:gd name="connsiteX466" fmla="*/ 275187 w 2647519"/>
                            <a:gd name="connsiteY466" fmla="*/ 614373 h 2612594"/>
                            <a:gd name="connsiteX467" fmla="*/ 270080 w 2647519"/>
                            <a:gd name="connsiteY467" fmla="*/ 634008 h 2612594"/>
                            <a:gd name="connsiteX468" fmla="*/ 266865 w 2647519"/>
                            <a:gd name="connsiteY468" fmla="*/ 643890 h 2612594"/>
                            <a:gd name="connsiteX469" fmla="*/ 179235 w 2647519"/>
                            <a:gd name="connsiteY469" fmla="*/ 803910 h 2612594"/>
                            <a:gd name="connsiteX470" fmla="*/ 166852 w 2647519"/>
                            <a:gd name="connsiteY470" fmla="*/ 842962 h 2612594"/>
                            <a:gd name="connsiteX471" fmla="*/ 155422 w 2647519"/>
                            <a:gd name="connsiteY471" fmla="*/ 882967 h 2612594"/>
                            <a:gd name="connsiteX472" fmla="*/ 130657 w 2647519"/>
                            <a:gd name="connsiteY472" fmla="*/ 966787 h 2612594"/>
                            <a:gd name="connsiteX473" fmla="*/ 114465 w 2647519"/>
                            <a:gd name="connsiteY473" fmla="*/ 1023937 h 2612594"/>
                            <a:gd name="connsiteX474" fmla="*/ 106845 w 2647519"/>
                            <a:gd name="connsiteY474" fmla="*/ 1066800 h 2612594"/>
                            <a:gd name="connsiteX475" fmla="*/ 103035 w 2647519"/>
                            <a:gd name="connsiteY475" fmla="*/ 1088707 h 2612594"/>
                            <a:gd name="connsiteX476" fmla="*/ 100177 w 2647519"/>
                            <a:gd name="connsiteY476" fmla="*/ 1110615 h 2612594"/>
                            <a:gd name="connsiteX477" fmla="*/ 91605 w 2647519"/>
                            <a:gd name="connsiteY477" fmla="*/ 1169670 h 2612594"/>
                            <a:gd name="connsiteX478" fmla="*/ 88747 w 2647519"/>
                            <a:gd name="connsiteY478" fmla="*/ 1205865 h 2612594"/>
                            <a:gd name="connsiteX479" fmla="*/ 93510 w 2647519"/>
                            <a:gd name="connsiteY479" fmla="*/ 1243965 h 2612594"/>
                            <a:gd name="connsiteX480" fmla="*/ 95742 w 2647519"/>
                            <a:gd name="connsiteY480" fmla="*/ 1223205 h 2612594"/>
                            <a:gd name="connsiteX481" fmla="*/ 95415 w 2647519"/>
                            <a:gd name="connsiteY481" fmla="*/ 1216342 h 2612594"/>
                            <a:gd name="connsiteX482" fmla="*/ 99225 w 2647519"/>
                            <a:gd name="connsiteY482" fmla="*/ 1176337 h 2612594"/>
                            <a:gd name="connsiteX483" fmla="*/ 107797 w 2647519"/>
                            <a:gd name="connsiteY483" fmla="*/ 1117282 h 2612594"/>
                            <a:gd name="connsiteX484" fmla="*/ 114596 w 2647519"/>
                            <a:gd name="connsiteY484" fmla="*/ 1109123 h 2612594"/>
                            <a:gd name="connsiteX485" fmla="*/ 124469 w 2647519"/>
                            <a:gd name="connsiteY485" fmla="*/ 1043051 h 2612594"/>
                            <a:gd name="connsiteX486" fmla="*/ 123990 w 2647519"/>
                            <a:gd name="connsiteY486" fmla="*/ 1031557 h 2612594"/>
                            <a:gd name="connsiteX487" fmla="*/ 133400 w 2647519"/>
                            <a:gd name="connsiteY487" fmla="*/ 1004581 h 2612594"/>
                            <a:gd name="connsiteX488" fmla="*/ 138999 w 2647519"/>
                            <a:gd name="connsiteY488" fmla="*/ 981931 h 2612594"/>
                            <a:gd name="connsiteX489" fmla="*/ 137325 w 2647519"/>
                            <a:gd name="connsiteY489" fmla="*/ 985837 h 2612594"/>
                            <a:gd name="connsiteX490" fmla="*/ 131610 w 2647519"/>
                            <a:gd name="connsiteY490" fmla="*/ 983932 h 2612594"/>
                            <a:gd name="connsiteX491" fmla="*/ 117322 w 2647519"/>
                            <a:gd name="connsiteY491" fmla="*/ 1024890 h 2612594"/>
                            <a:gd name="connsiteX492" fmla="*/ 118275 w 2647519"/>
                            <a:gd name="connsiteY492" fmla="*/ 1047750 h 2612594"/>
                            <a:gd name="connsiteX493" fmla="*/ 111607 w 2647519"/>
                            <a:gd name="connsiteY493" fmla="*/ 1091565 h 2612594"/>
                            <a:gd name="connsiteX494" fmla="*/ 110655 w 2647519"/>
                            <a:gd name="connsiteY494" fmla="*/ 1099185 h 2612594"/>
                            <a:gd name="connsiteX495" fmla="*/ 101130 w 2647519"/>
                            <a:gd name="connsiteY495" fmla="*/ 1110615 h 2612594"/>
                            <a:gd name="connsiteX496" fmla="*/ 103987 w 2647519"/>
                            <a:gd name="connsiteY496" fmla="*/ 1088707 h 2612594"/>
                            <a:gd name="connsiteX497" fmla="*/ 107797 w 2647519"/>
                            <a:gd name="connsiteY497" fmla="*/ 1066800 h 2612594"/>
                            <a:gd name="connsiteX498" fmla="*/ 115417 w 2647519"/>
                            <a:gd name="connsiteY498" fmla="*/ 1023937 h 2612594"/>
                            <a:gd name="connsiteX499" fmla="*/ 131610 w 2647519"/>
                            <a:gd name="connsiteY499" fmla="*/ 966787 h 2612594"/>
                            <a:gd name="connsiteX500" fmla="*/ 156375 w 2647519"/>
                            <a:gd name="connsiteY500" fmla="*/ 882967 h 2612594"/>
                            <a:gd name="connsiteX501" fmla="*/ 167805 w 2647519"/>
                            <a:gd name="connsiteY501" fmla="*/ 842962 h 2612594"/>
                            <a:gd name="connsiteX502" fmla="*/ 180187 w 2647519"/>
                            <a:gd name="connsiteY502" fmla="*/ 803910 h 2612594"/>
                            <a:gd name="connsiteX503" fmla="*/ 267817 w 2647519"/>
                            <a:gd name="connsiteY503" fmla="*/ 643890 h 2612594"/>
                            <a:gd name="connsiteX504" fmla="*/ 276390 w 2647519"/>
                            <a:gd name="connsiteY504" fmla="*/ 613410 h 2612594"/>
                            <a:gd name="connsiteX505" fmla="*/ 293536 w 2647519"/>
                            <a:gd name="connsiteY505" fmla="*/ 518160 h 2612594"/>
                            <a:gd name="connsiteX506" fmla="*/ 293535 w 2647519"/>
                            <a:gd name="connsiteY506" fmla="*/ 518160 h 2612594"/>
                            <a:gd name="connsiteX507" fmla="*/ 298297 w 2647519"/>
                            <a:gd name="connsiteY507" fmla="*/ 521970 h 2612594"/>
                            <a:gd name="connsiteX508" fmla="*/ 298297 w 2647519"/>
                            <a:gd name="connsiteY508" fmla="*/ 521969 h 2612594"/>
                            <a:gd name="connsiteX509" fmla="*/ 465169 w 2647519"/>
                            <a:gd name="connsiteY509" fmla="*/ 382550 h 2612594"/>
                            <a:gd name="connsiteX510" fmla="*/ 464986 w 2647519"/>
                            <a:gd name="connsiteY510" fmla="*/ 382696 h 2612594"/>
                            <a:gd name="connsiteX511" fmla="*/ 464431 w 2647519"/>
                            <a:gd name="connsiteY511" fmla="*/ 383323 h 2612594"/>
                            <a:gd name="connsiteX512" fmla="*/ 456650 w 2647519"/>
                            <a:gd name="connsiteY512" fmla="*/ 391477 h 2612594"/>
                            <a:gd name="connsiteX513" fmla="*/ 454683 w 2647519"/>
                            <a:gd name="connsiteY513" fmla="*/ 394339 h 2612594"/>
                            <a:gd name="connsiteX514" fmla="*/ 453399 w 2647519"/>
                            <a:gd name="connsiteY514" fmla="*/ 395790 h 2612594"/>
                            <a:gd name="connsiteX515" fmla="*/ 447840 w 2647519"/>
                            <a:gd name="connsiteY515" fmla="*/ 403860 h 2612594"/>
                            <a:gd name="connsiteX516" fmla="*/ 389738 w 2647519"/>
                            <a:gd name="connsiteY516" fmla="*/ 472440 h 2612594"/>
                            <a:gd name="connsiteX517" fmla="*/ 373545 w 2647519"/>
                            <a:gd name="connsiteY517" fmla="*/ 491490 h 2612594"/>
                            <a:gd name="connsiteX518" fmla="*/ 357353 w 2647519"/>
                            <a:gd name="connsiteY518" fmla="*/ 511492 h 2612594"/>
                            <a:gd name="connsiteX519" fmla="*/ 285782 w 2647519"/>
                            <a:gd name="connsiteY519" fmla="*/ 590597 h 2612594"/>
                            <a:gd name="connsiteX520" fmla="*/ 358305 w 2647519"/>
                            <a:gd name="connsiteY520" fmla="*/ 510540 h 2612594"/>
                            <a:gd name="connsiteX521" fmla="*/ 374497 w 2647519"/>
                            <a:gd name="connsiteY521" fmla="*/ 490537 h 2612594"/>
                            <a:gd name="connsiteX522" fmla="*/ 390690 w 2647519"/>
                            <a:gd name="connsiteY522" fmla="*/ 471487 h 2612594"/>
                            <a:gd name="connsiteX523" fmla="*/ 448792 w 2647519"/>
                            <a:gd name="connsiteY523" fmla="*/ 402907 h 2612594"/>
                            <a:gd name="connsiteX524" fmla="*/ 454683 w 2647519"/>
                            <a:gd name="connsiteY524" fmla="*/ 394339 h 2612594"/>
                            <a:gd name="connsiteX525" fmla="*/ 464431 w 2647519"/>
                            <a:gd name="connsiteY525" fmla="*/ 383323 h 2612594"/>
                            <a:gd name="connsiteX526" fmla="*/ 489348 w 2647519"/>
                            <a:gd name="connsiteY526" fmla="*/ 316869 h 2612594"/>
                            <a:gd name="connsiteX527" fmla="*/ 481127 w 2647519"/>
                            <a:gd name="connsiteY527" fmla="*/ 319733 h 2612594"/>
                            <a:gd name="connsiteX528" fmla="*/ 475013 w 2647519"/>
                            <a:gd name="connsiteY528" fmla="*/ 322003 h 2612594"/>
                            <a:gd name="connsiteX529" fmla="*/ 473558 w 2647519"/>
                            <a:gd name="connsiteY529" fmla="*/ 323849 h 2612594"/>
                            <a:gd name="connsiteX530" fmla="*/ 463080 w 2647519"/>
                            <a:gd name="connsiteY530" fmla="*/ 333374 h 2612594"/>
                            <a:gd name="connsiteX531" fmla="*/ 436410 w 2647519"/>
                            <a:gd name="connsiteY531" fmla="*/ 350519 h 2612594"/>
                            <a:gd name="connsiteX532" fmla="*/ 418313 w 2647519"/>
                            <a:gd name="connsiteY532" fmla="*/ 370522 h 2612594"/>
                            <a:gd name="connsiteX533" fmla="*/ 401168 w 2647519"/>
                            <a:gd name="connsiteY533" fmla="*/ 390524 h 2612594"/>
                            <a:gd name="connsiteX534" fmla="*/ 389738 w 2647519"/>
                            <a:gd name="connsiteY534" fmla="*/ 401002 h 2612594"/>
                            <a:gd name="connsiteX535" fmla="*/ 389349 w 2647519"/>
                            <a:gd name="connsiteY535" fmla="*/ 400516 h 2612594"/>
                            <a:gd name="connsiteX536" fmla="*/ 378546 w 2647519"/>
                            <a:gd name="connsiteY536" fmla="*/ 413504 h 2612594"/>
                            <a:gd name="connsiteX537" fmla="*/ 360210 w 2647519"/>
                            <a:gd name="connsiteY537" fmla="*/ 436245 h 2612594"/>
                            <a:gd name="connsiteX538" fmla="*/ 330683 w 2647519"/>
                            <a:gd name="connsiteY538" fmla="*/ 468630 h 2612594"/>
                            <a:gd name="connsiteX539" fmla="*/ 335445 w 2647519"/>
                            <a:gd name="connsiteY539" fmla="*/ 474344 h 2612594"/>
                            <a:gd name="connsiteX540" fmla="*/ 335536 w 2647519"/>
                            <a:gd name="connsiteY540" fmla="*/ 474264 h 2612594"/>
                            <a:gd name="connsiteX541" fmla="*/ 331635 w 2647519"/>
                            <a:gd name="connsiteY541" fmla="*/ 469582 h 2612594"/>
                            <a:gd name="connsiteX542" fmla="*/ 361162 w 2647519"/>
                            <a:gd name="connsiteY542" fmla="*/ 437197 h 2612594"/>
                            <a:gd name="connsiteX543" fmla="*/ 390690 w 2647519"/>
                            <a:gd name="connsiteY543" fmla="*/ 401002 h 2612594"/>
                            <a:gd name="connsiteX544" fmla="*/ 402120 w 2647519"/>
                            <a:gd name="connsiteY544" fmla="*/ 390525 h 2612594"/>
                            <a:gd name="connsiteX545" fmla="*/ 419265 w 2647519"/>
                            <a:gd name="connsiteY545" fmla="*/ 370522 h 2612594"/>
                            <a:gd name="connsiteX546" fmla="*/ 437362 w 2647519"/>
                            <a:gd name="connsiteY546" fmla="*/ 350520 h 2612594"/>
                            <a:gd name="connsiteX547" fmla="*/ 464032 w 2647519"/>
                            <a:gd name="connsiteY547" fmla="*/ 333375 h 2612594"/>
                            <a:gd name="connsiteX548" fmla="*/ 474510 w 2647519"/>
                            <a:gd name="connsiteY548" fmla="*/ 323850 h 2612594"/>
                            <a:gd name="connsiteX549" fmla="*/ 485940 w 2647519"/>
                            <a:gd name="connsiteY549" fmla="*/ 319564 h 2612594"/>
                            <a:gd name="connsiteX550" fmla="*/ 489548 w 2647519"/>
                            <a:gd name="connsiteY550" fmla="*/ 318444 h 2612594"/>
                            <a:gd name="connsiteX551" fmla="*/ 1868970 w 2647519"/>
                            <a:gd name="connsiteY551" fmla="*/ 144780 h 2612594"/>
                            <a:gd name="connsiteX552" fmla="*/ 1917547 w 2647519"/>
                            <a:gd name="connsiteY552" fmla="*/ 166687 h 2612594"/>
                            <a:gd name="connsiteX553" fmla="*/ 1938502 w 2647519"/>
                            <a:gd name="connsiteY553" fmla="*/ 183832 h 2612594"/>
                            <a:gd name="connsiteX554" fmla="*/ 1891830 w 2647519"/>
                            <a:gd name="connsiteY554" fmla="*/ 160972 h 2612594"/>
                            <a:gd name="connsiteX555" fmla="*/ 1868970 w 2647519"/>
                            <a:gd name="connsiteY555" fmla="*/ 144780 h 2612594"/>
                            <a:gd name="connsiteX556" fmla="*/ 1710855 w 2647519"/>
                            <a:gd name="connsiteY556" fmla="*/ 75247 h 2612594"/>
                            <a:gd name="connsiteX557" fmla="*/ 1748955 w 2647519"/>
                            <a:gd name="connsiteY557" fmla="*/ 83819 h 2612594"/>
                            <a:gd name="connsiteX558" fmla="*/ 1802295 w 2647519"/>
                            <a:gd name="connsiteY558" fmla="*/ 110489 h 2612594"/>
                            <a:gd name="connsiteX559" fmla="*/ 1710855 w 2647519"/>
                            <a:gd name="connsiteY559" fmla="*/ 75247 h 2612594"/>
                            <a:gd name="connsiteX560" fmla="*/ 1137451 w 2647519"/>
                            <a:gd name="connsiteY560" fmla="*/ 68937 h 2612594"/>
                            <a:gd name="connsiteX561" fmla="*/ 1117448 w 2647519"/>
                            <a:gd name="connsiteY561" fmla="*/ 71437 h 2612594"/>
                            <a:gd name="connsiteX562" fmla="*/ 1074585 w 2647519"/>
                            <a:gd name="connsiteY562" fmla="*/ 77152 h 2612594"/>
                            <a:gd name="connsiteX563" fmla="*/ 1032675 w 2647519"/>
                            <a:gd name="connsiteY563" fmla="*/ 86677 h 2612594"/>
                            <a:gd name="connsiteX564" fmla="*/ 1014578 w 2647519"/>
                            <a:gd name="connsiteY564" fmla="*/ 92392 h 2612594"/>
                            <a:gd name="connsiteX565" fmla="*/ 993623 w 2647519"/>
                            <a:gd name="connsiteY565" fmla="*/ 98107 h 2612594"/>
                            <a:gd name="connsiteX566" fmla="*/ 947769 w 2647519"/>
                            <a:gd name="connsiteY566" fmla="*/ 107115 h 2612594"/>
                            <a:gd name="connsiteX567" fmla="*/ 939330 w 2647519"/>
                            <a:gd name="connsiteY567" fmla="*/ 110490 h 2612594"/>
                            <a:gd name="connsiteX568" fmla="*/ 881228 w 2647519"/>
                            <a:gd name="connsiteY568" fmla="*/ 130492 h 2612594"/>
                            <a:gd name="connsiteX569" fmla="*/ 824078 w 2647519"/>
                            <a:gd name="connsiteY569" fmla="*/ 153352 h 2612594"/>
                            <a:gd name="connsiteX570" fmla="*/ 784073 w 2647519"/>
                            <a:gd name="connsiteY570" fmla="*/ 171450 h 2612594"/>
                            <a:gd name="connsiteX571" fmla="*/ 757403 w 2647519"/>
                            <a:gd name="connsiteY571" fmla="*/ 181927 h 2612594"/>
                            <a:gd name="connsiteX572" fmla="*/ 691680 w 2647519"/>
                            <a:gd name="connsiteY572" fmla="*/ 212407 h 2612594"/>
                            <a:gd name="connsiteX573" fmla="*/ 660248 w 2647519"/>
                            <a:gd name="connsiteY573" fmla="*/ 232410 h 2612594"/>
                            <a:gd name="connsiteX574" fmla="*/ 629768 w 2647519"/>
                            <a:gd name="connsiteY574" fmla="*/ 252412 h 2612594"/>
                            <a:gd name="connsiteX575" fmla="*/ 581190 w 2647519"/>
                            <a:gd name="connsiteY575" fmla="*/ 288607 h 2612594"/>
                            <a:gd name="connsiteX576" fmla="*/ 535470 w 2647519"/>
                            <a:gd name="connsiteY576" fmla="*/ 324802 h 2612594"/>
                            <a:gd name="connsiteX577" fmla="*/ 491713 w 2647519"/>
                            <a:gd name="connsiteY577" fmla="*/ 362974 h 2612594"/>
                            <a:gd name="connsiteX578" fmla="*/ 495465 w 2647519"/>
                            <a:gd name="connsiteY578" fmla="*/ 367665 h 2612594"/>
                            <a:gd name="connsiteX579" fmla="*/ 504752 w 2647519"/>
                            <a:gd name="connsiteY579" fmla="*/ 361295 h 2612594"/>
                            <a:gd name="connsiteX580" fmla="*/ 512656 w 2647519"/>
                            <a:gd name="connsiteY580" fmla="*/ 355403 h 2612594"/>
                            <a:gd name="connsiteX581" fmla="*/ 541185 w 2647519"/>
                            <a:gd name="connsiteY581" fmla="*/ 330517 h 2612594"/>
                            <a:gd name="connsiteX582" fmla="*/ 586905 w 2647519"/>
                            <a:gd name="connsiteY582" fmla="*/ 294322 h 2612594"/>
                            <a:gd name="connsiteX583" fmla="*/ 635482 w 2647519"/>
                            <a:gd name="connsiteY583" fmla="*/ 258127 h 2612594"/>
                            <a:gd name="connsiteX584" fmla="*/ 665962 w 2647519"/>
                            <a:gd name="connsiteY584" fmla="*/ 238124 h 2612594"/>
                            <a:gd name="connsiteX585" fmla="*/ 697395 w 2647519"/>
                            <a:gd name="connsiteY585" fmla="*/ 218122 h 2612594"/>
                            <a:gd name="connsiteX586" fmla="*/ 763117 w 2647519"/>
                            <a:gd name="connsiteY586" fmla="*/ 187642 h 2612594"/>
                            <a:gd name="connsiteX587" fmla="*/ 788835 w 2647519"/>
                            <a:gd name="connsiteY587" fmla="*/ 174307 h 2612594"/>
                            <a:gd name="connsiteX588" fmla="*/ 828840 w 2647519"/>
                            <a:gd name="connsiteY588" fmla="*/ 156209 h 2612594"/>
                            <a:gd name="connsiteX589" fmla="*/ 885990 w 2647519"/>
                            <a:gd name="connsiteY589" fmla="*/ 133349 h 2612594"/>
                            <a:gd name="connsiteX590" fmla="*/ 944092 w 2647519"/>
                            <a:gd name="connsiteY590" fmla="*/ 113347 h 2612594"/>
                            <a:gd name="connsiteX591" fmla="*/ 968499 w 2647519"/>
                            <a:gd name="connsiteY591" fmla="*/ 108553 h 2612594"/>
                            <a:gd name="connsiteX592" fmla="*/ 980289 w 2647519"/>
                            <a:gd name="connsiteY592" fmla="*/ 104524 h 2612594"/>
                            <a:gd name="connsiteX593" fmla="*/ 1140765 w 2647519"/>
                            <a:gd name="connsiteY593" fmla="*/ 69904 h 2612594"/>
                            <a:gd name="connsiteX594" fmla="*/ 1478087 w 2647519"/>
                            <a:gd name="connsiteY594" fmla="*/ 48458 h 2612594"/>
                            <a:gd name="connsiteX595" fmla="*/ 1498447 w 2647519"/>
                            <a:gd name="connsiteY595" fmla="*/ 50482 h 2612594"/>
                            <a:gd name="connsiteX596" fmla="*/ 1526070 w 2647519"/>
                            <a:gd name="connsiteY596" fmla="*/ 60007 h 2612594"/>
                            <a:gd name="connsiteX597" fmla="*/ 1505115 w 2647519"/>
                            <a:gd name="connsiteY597" fmla="*/ 57150 h 2612594"/>
                            <a:gd name="connsiteX598" fmla="*/ 1461300 w 2647519"/>
                            <a:gd name="connsiteY598" fmla="*/ 48577 h 2612594"/>
                            <a:gd name="connsiteX599" fmla="*/ 1478087 w 2647519"/>
                            <a:gd name="connsiteY599" fmla="*/ 48458 h 2612594"/>
                            <a:gd name="connsiteX600" fmla="*/ 1588935 w 2647519"/>
                            <a:gd name="connsiteY600" fmla="*/ 40957 h 2612594"/>
                            <a:gd name="connsiteX601" fmla="*/ 1627987 w 2647519"/>
                            <a:gd name="connsiteY601" fmla="*/ 43814 h 2612594"/>
                            <a:gd name="connsiteX602" fmla="*/ 1675612 w 2647519"/>
                            <a:gd name="connsiteY602" fmla="*/ 62864 h 2612594"/>
                            <a:gd name="connsiteX603" fmla="*/ 1616557 w 2647519"/>
                            <a:gd name="connsiteY603" fmla="*/ 52387 h 2612594"/>
                            <a:gd name="connsiteX604" fmla="*/ 1588935 w 2647519"/>
                            <a:gd name="connsiteY604" fmla="*/ 40957 h 2612594"/>
                            <a:gd name="connsiteX605" fmla="*/ 1270324 w 2647519"/>
                            <a:gd name="connsiteY605" fmla="*/ 40719 h 2612594"/>
                            <a:gd name="connsiteX606" fmla="*/ 1160310 w 2647519"/>
                            <a:gd name="connsiteY606" fmla="*/ 46672 h 2612594"/>
                            <a:gd name="connsiteX607" fmla="*/ 1084110 w 2647519"/>
                            <a:gd name="connsiteY607" fmla="*/ 57149 h 2612594"/>
                            <a:gd name="connsiteX608" fmla="*/ 1047915 w 2647519"/>
                            <a:gd name="connsiteY608" fmla="*/ 66674 h 2612594"/>
                            <a:gd name="connsiteX609" fmla="*/ 1016482 w 2647519"/>
                            <a:gd name="connsiteY609" fmla="*/ 78104 h 2612594"/>
                            <a:gd name="connsiteX610" fmla="*/ 972667 w 2647519"/>
                            <a:gd name="connsiteY610" fmla="*/ 83819 h 2612594"/>
                            <a:gd name="connsiteX611" fmla="*/ 806932 w 2647519"/>
                            <a:gd name="connsiteY611" fmla="*/ 147637 h 2612594"/>
                            <a:gd name="connsiteX612" fmla="*/ 746925 w 2647519"/>
                            <a:gd name="connsiteY612" fmla="*/ 174307 h 2612594"/>
                            <a:gd name="connsiteX613" fmla="*/ 728827 w 2647519"/>
                            <a:gd name="connsiteY613" fmla="*/ 180974 h 2612594"/>
                            <a:gd name="connsiteX614" fmla="*/ 712635 w 2647519"/>
                            <a:gd name="connsiteY614" fmla="*/ 189547 h 2612594"/>
                            <a:gd name="connsiteX615" fmla="*/ 682155 w 2647519"/>
                            <a:gd name="connsiteY615" fmla="*/ 205739 h 2612594"/>
                            <a:gd name="connsiteX616" fmla="*/ 634530 w 2647519"/>
                            <a:gd name="connsiteY616" fmla="*/ 230504 h 2612594"/>
                            <a:gd name="connsiteX617" fmla="*/ 598335 w 2647519"/>
                            <a:gd name="connsiteY617" fmla="*/ 259079 h 2612594"/>
                            <a:gd name="connsiteX618" fmla="*/ 493560 w 2647519"/>
                            <a:gd name="connsiteY618" fmla="*/ 340994 h 2612594"/>
                            <a:gd name="connsiteX619" fmla="*/ 471664 w 2647519"/>
                            <a:gd name="connsiteY619" fmla="*/ 360034 h 2612594"/>
                            <a:gd name="connsiteX620" fmla="*/ 450243 w 2647519"/>
                            <a:gd name="connsiteY620" fmla="*/ 379593 h 2612594"/>
                            <a:gd name="connsiteX621" fmla="*/ 450697 w 2647519"/>
                            <a:gd name="connsiteY621" fmla="*/ 380047 h 2612594"/>
                            <a:gd name="connsiteX622" fmla="*/ 285915 w 2647519"/>
                            <a:gd name="connsiteY622" fmla="*/ 573404 h 2612594"/>
                            <a:gd name="connsiteX623" fmla="*/ 252577 w 2647519"/>
                            <a:gd name="connsiteY623" fmla="*/ 619124 h 2612594"/>
                            <a:gd name="connsiteX624" fmla="*/ 237337 w 2647519"/>
                            <a:gd name="connsiteY624" fmla="*/ 646747 h 2612594"/>
                            <a:gd name="connsiteX625" fmla="*/ 222097 w 2647519"/>
                            <a:gd name="connsiteY625" fmla="*/ 672464 h 2612594"/>
                            <a:gd name="connsiteX626" fmla="*/ 193522 w 2647519"/>
                            <a:gd name="connsiteY626" fmla="*/ 725804 h 2612594"/>
                            <a:gd name="connsiteX627" fmla="*/ 162439 w 2647519"/>
                            <a:gd name="connsiteY627" fmla="*/ 774784 h 2612594"/>
                            <a:gd name="connsiteX628" fmla="*/ 162090 w 2647519"/>
                            <a:gd name="connsiteY628" fmla="*/ 776287 h 2612594"/>
                            <a:gd name="connsiteX629" fmla="*/ 151612 w 2647519"/>
                            <a:gd name="connsiteY629" fmla="*/ 804862 h 2612594"/>
                            <a:gd name="connsiteX630" fmla="*/ 143992 w 2647519"/>
                            <a:gd name="connsiteY630" fmla="*/ 818197 h 2612594"/>
                            <a:gd name="connsiteX631" fmla="*/ 142087 w 2647519"/>
                            <a:gd name="connsiteY631" fmla="*/ 820102 h 2612594"/>
                            <a:gd name="connsiteX632" fmla="*/ 133634 w 2647519"/>
                            <a:gd name="connsiteY632" fmla="*/ 848201 h 2612594"/>
                            <a:gd name="connsiteX633" fmla="*/ 131610 w 2647519"/>
                            <a:gd name="connsiteY633" fmla="*/ 864870 h 2612594"/>
                            <a:gd name="connsiteX634" fmla="*/ 129705 w 2647519"/>
                            <a:gd name="connsiteY634" fmla="*/ 888682 h 2612594"/>
                            <a:gd name="connsiteX635" fmla="*/ 116370 w 2647519"/>
                            <a:gd name="connsiteY635" fmla="*/ 927735 h 2612594"/>
                            <a:gd name="connsiteX636" fmla="*/ 103987 w 2647519"/>
                            <a:gd name="connsiteY636" fmla="*/ 966787 h 2612594"/>
                            <a:gd name="connsiteX637" fmla="*/ 90652 w 2647519"/>
                            <a:gd name="connsiteY637" fmla="*/ 1023937 h 2612594"/>
                            <a:gd name="connsiteX638" fmla="*/ 83032 w 2647519"/>
                            <a:gd name="connsiteY638" fmla="*/ 1076325 h 2612594"/>
                            <a:gd name="connsiteX639" fmla="*/ 78270 w 2647519"/>
                            <a:gd name="connsiteY639" fmla="*/ 1128712 h 2612594"/>
                            <a:gd name="connsiteX640" fmla="*/ 84937 w 2647519"/>
                            <a:gd name="connsiteY640" fmla="*/ 1092517 h 2612594"/>
                            <a:gd name="connsiteX641" fmla="*/ 85555 w 2647519"/>
                            <a:gd name="connsiteY641" fmla="*/ 1089530 h 2612594"/>
                            <a:gd name="connsiteX642" fmla="*/ 86842 w 2647519"/>
                            <a:gd name="connsiteY642" fmla="*/ 1075372 h 2612594"/>
                            <a:gd name="connsiteX643" fmla="*/ 94462 w 2647519"/>
                            <a:gd name="connsiteY643" fmla="*/ 1022985 h 2612594"/>
                            <a:gd name="connsiteX644" fmla="*/ 96848 w 2647519"/>
                            <a:gd name="connsiteY644" fmla="*/ 1023781 h 2612594"/>
                            <a:gd name="connsiteX645" fmla="*/ 97055 w 2647519"/>
                            <a:gd name="connsiteY645" fmla="*/ 1022896 h 2612594"/>
                            <a:gd name="connsiteX646" fmla="*/ 94463 w 2647519"/>
                            <a:gd name="connsiteY646" fmla="*/ 1022032 h 2612594"/>
                            <a:gd name="connsiteX647" fmla="*/ 107798 w 2647519"/>
                            <a:gd name="connsiteY647" fmla="*/ 964882 h 2612594"/>
                            <a:gd name="connsiteX648" fmla="*/ 120180 w 2647519"/>
                            <a:gd name="connsiteY648" fmla="*/ 925829 h 2612594"/>
                            <a:gd name="connsiteX649" fmla="*/ 133454 w 2647519"/>
                            <a:gd name="connsiteY649" fmla="*/ 886956 h 2612594"/>
                            <a:gd name="connsiteX650" fmla="*/ 132563 w 2647519"/>
                            <a:gd name="connsiteY650" fmla="*/ 886777 h 2612594"/>
                            <a:gd name="connsiteX651" fmla="*/ 134468 w 2647519"/>
                            <a:gd name="connsiteY651" fmla="*/ 862965 h 2612594"/>
                            <a:gd name="connsiteX652" fmla="*/ 144945 w 2647519"/>
                            <a:gd name="connsiteY652" fmla="*/ 818197 h 2612594"/>
                            <a:gd name="connsiteX653" fmla="*/ 152565 w 2647519"/>
                            <a:gd name="connsiteY653" fmla="*/ 804862 h 2612594"/>
                            <a:gd name="connsiteX654" fmla="*/ 152821 w 2647519"/>
                            <a:gd name="connsiteY654" fmla="*/ 804166 h 2612594"/>
                            <a:gd name="connsiteX655" fmla="*/ 163043 w 2647519"/>
                            <a:gd name="connsiteY655" fmla="*/ 776287 h 2612594"/>
                            <a:gd name="connsiteX656" fmla="*/ 194475 w 2647519"/>
                            <a:gd name="connsiteY656" fmla="*/ 726757 h 2612594"/>
                            <a:gd name="connsiteX657" fmla="*/ 223050 w 2647519"/>
                            <a:gd name="connsiteY657" fmla="*/ 673417 h 2612594"/>
                            <a:gd name="connsiteX658" fmla="*/ 238290 w 2647519"/>
                            <a:gd name="connsiteY658" fmla="*/ 647700 h 2612594"/>
                            <a:gd name="connsiteX659" fmla="*/ 253530 w 2647519"/>
                            <a:gd name="connsiteY659" fmla="*/ 620077 h 2612594"/>
                            <a:gd name="connsiteX660" fmla="*/ 286868 w 2647519"/>
                            <a:gd name="connsiteY660" fmla="*/ 574357 h 2612594"/>
                            <a:gd name="connsiteX661" fmla="*/ 451650 w 2647519"/>
                            <a:gd name="connsiteY661" fmla="*/ 381000 h 2612594"/>
                            <a:gd name="connsiteX662" fmla="*/ 495465 w 2647519"/>
                            <a:gd name="connsiteY662" fmla="*/ 340995 h 2612594"/>
                            <a:gd name="connsiteX663" fmla="*/ 600240 w 2647519"/>
                            <a:gd name="connsiteY663" fmla="*/ 259080 h 2612594"/>
                            <a:gd name="connsiteX664" fmla="*/ 636435 w 2647519"/>
                            <a:gd name="connsiteY664" fmla="*/ 230505 h 2612594"/>
                            <a:gd name="connsiteX665" fmla="*/ 684060 w 2647519"/>
                            <a:gd name="connsiteY665" fmla="*/ 205740 h 2612594"/>
                            <a:gd name="connsiteX666" fmla="*/ 714540 w 2647519"/>
                            <a:gd name="connsiteY666" fmla="*/ 189547 h 2612594"/>
                            <a:gd name="connsiteX667" fmla="*/ 730733 w 2647519"/>
                            <a:gd name="connsiteY667" fmla="*/ 180975 h 2612594"/>
                            <a:gd name="connsiteX668" fmla="*/ 748830 w 2647519"/>
                            <a:gd name="connsiteY668" fmla="*/ 174307 h 2612594"/>
                            <a:gd name="connsiteX669" fmla="*/ 808838 w 2647519"/>
                            <a:gd name="connsiteY669" fmla="*/ 147637 h 2612594"/>
                            <a:gd name="connsiteX670" fmla="*/ 974573 w 2647519"/>
                            <a:gd name="connsiteY670" fmla="*/ 83820 h 2612594"/>
                            <a:gd name="connsiteX671" fmla="*/ 1018388 w 2647519"/>
                            <a:gd name="connsiteY671" fmla="*/ 78105 h 2612594"/>
                            <a:gd name="connsiteX672" fmla="*/ 1049820 w 2647519"/>
                            <a:gd name="connsiteY672" fmla="*/ 66675 h 2612594"/>
                            <a:gd name="connsiteX673" fmla="*/ 1086015 w 2647519"/>
                            <a:gd name="connsiteY673" fmla="*/ 57150 h 2612594"/>
                            <a:gd name="connsiteX674" fmla="*/ 1162215 w 2647519"/>
                            <a:gd name="connsiteY674" fmla="*/ 46672 h 2612594"/>
                            <a:gd name="connsiteX675" fmla="*/ 1272229 w 2647519"/>
                            <a:gd name="connsiteY675" fmla="*/ 41076 h 2612594"/>
                            <a:gd name="connsiteX676" fmla="*/ 1360655 w 2647519"/>
                            <a:gd name="connsiteY676" fmla="*/ 44043 h 2612594"/>
                            <a:gd name="connsiteX677" fmla="*/ 1404150 w 2647519"/>
                            <a:gd name="connsiteY677" fmla="*/ 0 h 2612594"/>
                            <a:gd name="connsiteX678" fmla="*/ 1448917 w 2647519"/>
                            <a:gd name="connsiteY678" fmla="*/ 2857 h 2612594"/>
                            <a:gd name="connsiteX679" fmla="*/ 1494637 w 2647519"/>
                            <a:gd name="connsiteY679" fmla="*/ 7620 h 2612594"/>
                            <a:gd name="connsiteX680" fmla="*/ 1525117 w 2647519"/>
                            <a:gd name="connsiteY680" fmla="*/ 15240 h 2612594"/>
                            <a:gd name="connsiteX681" fmla="*/ 1545120 w 2647519"/>
                            <a:gd name="connsiteY681" fmla="*/ 24765 h 2612594"/>
                            <a:gd name="connsiteX682" fmla="*/ 1569885 w 2647519"/>
                            <a:gd name="connsiteY682" fmla="*/ 20002 h 2612594"/>
                            <a:gd name="connsiteX683" fmla="*/ 1607032 w 2647519"/>
                            <a:gd name="connsiteY683" fmla="*/ 28575 h 2612594"/>
                            <a:gd name="connsiteX684" fmla="*/ 1629892 w 2647519"/>
                            <a:gd name="connsiteY684" fmla="*/ 35242 h 2612594"/>
                            <a:gd name="connsiteX685" fmla="*/ 1628940 w 2647519"/>
                            <a:gd name="connsiteY685" fmla="*/ 36195 h 2612594"/>
                            <a:gd name="connsiteX686" fmla="*/ 1627987 w 2647519"/>
                            <a:gd name="connsiteY686" fmla="*/ 42862 h 2612594"/>
                            <a:gd name="connsiteX687" fmla="*/ 1588935 w 2647519"/>
                            <a:gd name="connsiteY687" fmla="*/ 40005 h 2612594"/>
                            <a:gd name="connsiteX688" fmla="*/ 1575600 w 2647519"/>
                            <a:gd name="connsiteY688" fmla="*/ 36195 h 2612594"/>
                            <a:gd name="connsiteX689" fmla="*/ 1562265 w 2647519"/>
                            <a:gd name="connsiteY689" fmla="*/ 33337 h 2612594"/>
                            <a:gd name="connsiteX690" fmla="*/ 1536547 w 2647519"/>
                            <a:gd name="connsiteY690" fmla="*/ 27622 h 2612594"/>
                            <a:gd name="connsiteX691" fmla="*/ 1510830 w 2647519"/>
                            <a:gd name="connsiteY691" fmla="*/ 21907 h 2612594"/>
                            <a:gd name="connsiteX692" fmla="*/ 1484160 w 2647519"/>
                            <a:gd name="connsiteY692" fmla="*/ 18097 h 2612594"/>
                            <a:gd name="connsiteX693" fmla="*/ 1454633 w 2647519"/>
                            <a:gd name="connsiteY693" fmla="*/ 18097 h 2612594"/>
                            <a:gd name="connsiteX694" fmla="*/ 1430820 w 2647519"/>
                            <a:gd name="connsiteY694" fmla="*/ 18097 h 2612594"/>
                            <a:gd name="connsiteX695" fmla="*/ 1393673 w 2647519"/>
                            <a:gd name="connsiteY695" fmla="*/ 18097 h 2612594"/>
                            <a:gd name="connsiteX696" fmla="*/ 1391928 w 2647519"/>
                            <a:gd name="connsiteY696" fmla="*/ 17540 h 2612594"/>
                            <a:gd name="connsiteX697" fmla="*/ 1375575 w 2647519"/>
                            <a:gd name="connsiteY697" fmla="*/ 25717 h 2612594"/>
                            <a:gd name="connsiteX698" fmla="*/ 1381290 w 2647519"/>
                            <a:gd name="connsiteY698" fmla="*/ 35242 h 2612594"/>
                            <a:gd name="connsiteX699" fmla="*/ 1438440 w 2647519"/>
                            <a:gd name="connsiteY699" fmla="*/ 46672 h 2612594"/>
                            <a:gd name="connsiteX700" fmla="*/ 1413008 w 2647519"/>
                            <a:gd name="connsiteY700" fmla="*/ 47116 h 2612594"/>
                            <a:gd name="connsiteX701" fmla="*/ 1413437 w 2647519"/>
                            <a:gd name="connsiteY701" fmla="*/ 47149 h 2612594"/>
                            <a:gd name="connsiteX702" fmla="*/ 1440345 w 2647519"/>
                            <a:gd name="connsiteY702" fmla="*/ 46672 h 2612594"/>
                            <a:gd name="connsiteX703" fmla="*/ 1463205 w 2647519"/>
                            <a:gd name="connsiteY703" fmla="*/ 49530 h 2612594"/>
                            <a:gd name="connsiteX704" fmla="*/ 1507020 w 2647519"/>
                            <a:gd name="connsiteY704" fmla="*/ 58102 h 2612594"/>
                            <a:gd name="connsiteX705" fmla="*/ 1527975 w 2647519"/>
                            <a:gd name="connsiteY705" fmla="*/ 60960 h 2612594"/>
                            <a:gd name="connsiteX706" fmla="*/ 1563218 w 2647519"/>
                            <a:gd name="connsiteY706" fmla="*/ 68580 h 2612594"/>
                            <a:gd name="connsiteX707" fmla="*/ 1599413 w 2647519"/>
                            <a:gd name="connsiteY707" fmla="*/ 76200 h 2612594"/>
                            <a:gd name="connsiteX708" fmla="*/ 1634655 w 2647519"/>
                            <a:gd name="connsiteY708" fmla="*/ 84772 h 2612594"/>
                            <a:gd name="connsiteX709" fmla="*/ 1669898 w 2647519"/>
                            <a:gd name="connsiteY709" fmla="*/ 95250 h 2612594"/>
                            <a:gd name="connsiteX710" fmla="*/ 1687043 w 2647519"/>
                            <a:gd name="connsiteY710" fmla="*/ 100012 h 2612594"/>
                            <a:gd name="connsiteX711" fmla="*/ 1704188 w 2647519"/>
                            <a:gd name="connsiteY711" fmla="*/ 105727 h 2612594"/>
                            <a:gd name="connsiteX712" fmla="*/ 1704409 w 2647519"/>
                            <a:gd name="connsiteY712" fmla="*/ 105929 h 2612594"/>
                            <a:gd name="connsiteX713" fmla="*/ 1716704 w 2647519"/>
                            <a:gd name="connsiteY713" fmla="*/ 108049 h 2612594"/>
                            <a:gd name="connsiteX714" fmla="*/ 1746499 w 2647519"/>
                            <a:gd name="connsiteY714" fmla="*/ 119121 h 2612594"/>
                            <a:gd name="connsiteX715" fmla="*/ 1750661 w 2647519"/>
                            <a:gd name="connsiteY715" fmla="*/ 125427 h 2612594"/>
                            <a:gd name="connsiteX716" fmla="*/ 1751813 w 2647519"/>
                            <a:gd name="connsiteY716" fmla="*/ 125730 h 2612594"/>
                            <a:gd name="connsiteX717" fmla="*/ 1778483 w 2647519"/>
                            <a:gd name="connsiteY717" fmla="*/ 136207 h 2612594"/>
                            <a:gd name="connsiteX718" fmla="*/ 1801343 w 2647519"/>
                            <a:gd name="connsiteY718" fmla="*/ 145732 h 2612594"/>
                            <a:gd name="connsiteX719" fmla="*/ 1824203 w 2647519"/>
                            <a:gd name="connsiteY719" fmla="*/ 156210 h 2612594"/>
                            <a:gd name="connsiteX720" fmla="*/ 1841348 w 2647519"/>
                            <a:gd name="connsiteY720" fmla="*/ 165735 h 2612594"/>
                            <a:gd name="connsiteX721" fmla="*/ 1852778 w 2647519"/>
                            <a:gd name="connsiteY721" fmla="*/ 171450 h 2612594"/>
                            <a:gd name="connsiteX722" fmla="*/ 1865160 w 2647519"/>
                            <a:gd name="connsiteY722" fmla="*/ 178117 h 2612594"/>
                            <a:gd name="connsiteX723" fmla="*/ 1907070 w 2647519"/>
                            <a:gd name="connsiteY723" fmla="*/ 201930 h 2612594"/>
                            <a:gd name="connsiteX724" fmla="*/ 1960410 w 2647519"/>
                            <a:gd name="connsiteY724" fmla="*/ 236220 h 2612594"/>
                            <a:gd name="connsiteX725" fmla="*/ 1988033 w 2647519"/>
                            <a:gd name="connsiteY725" fmla="*/ 255270 h 2612594"/>
                            <a:gd name="connsiteX726" fmla="*/ 1988832 w 2647519"/>
                            <a:gd name="connsiteY726" fmla="*/ 255841 h 2612594"/>
                            <a:gd name="connsiteX727" fmla="*/ 2002949 w 2647519"/>
                            <a:gd name="connsiteY727" fmla="*/ 264417 h 2612594"/>
                            <a:gd name="connsiteX728" fmla="*/ 2540483 w 2647519"/>
                            <a:gd name="connsiteY728" fmla="*/ 1275397 h 2612594"/>
                            <a:gd name="connsiteX729" fmla="*/ 2540080 w 2647519"/>
                            <a:gd name="connsiteY729" fmla="*/ 1283368 h 2612594"/>
                            <a:gd name="connsiteX730" fmla="*/ 2550960 w 2647519"/>
                            <a:gd name="connsiteY730" fmla="*/ 1284922 h 2612594"/>
                            <a:gd name="connsiteX731" fmla="*/ 2561437 w 2647519"/>
                            <a:gd name="connsiteY731" fmla="*/ 1292542 h 2612594"/>
                            <a:gd name="connsiteX732" fmla="*/ 2566200 w 2647519"/>
                            <a:gd name="connsiteY732" fmla="*/ 1318259 h 2612594"/>
                            <a:gd name="connsiteX733" fmla="*/ 2584297 w 2647519"/>
                            <a:gd name="connsiteY733" fmla="*/ 1348739 h 2612594"/>
                            <a:gd name="connsiteX734" fmla="*/ 2591918 w 2647519"/>
                            <a:gd name="connsiteY734" fmla="*/ 1349432 h 2612594"/>
                            <a:gd name="connsiteX735" fmla="*/ 2591918 w 2647519"/>
                            <a:gd name="connsiteY735" fmla="*/ 1342072 h 2612594"/>
                            <a:gd name="connsiteX736" fmla="*/ 2599661 w 2647519"/>
                            <a:gd name="connsiteY736" fmla="*/ 1320563 h 2612594"/>
                            <a:gd name="connsiteX737" fmla="*/ 2599537 w 2647519"/>
                            <a:gd name="connsiteY737" fmla="*/ 1316355 h 2612594"/>
                            <a:gd name="connsiteX738" fmla="*/ 2607157 w 2647519"/>
                            <a:gd name="connsiteY738" fmla="*/ 1290637 h 2612594"/>
                            <a:gd name="connsiteX739" fmla="*/ 2617635 w 2647519"/>
                            <a:gd name="connsiteY739" fmla="*/ 1290637 h 2612594"/>
                            <a:gd name="connsiteX740" fmla="*/ 2633827 w 2647519"/>
                            <a:gd name="connsiteY740" fmla="*/ 1280160 h 2612594"/>
                            <a:gd name="connsiteX741" fmla="*/ 2635732 w 2647519"/>
                            <a:gd name="connsiteY741" fmla="*/ 1322070 h 2612594"/>
                            <a:gd name="connsiteX742" fmla="*/ 2630970 w 2647519"/>
                            <a:gd name="connsiteY742" fmla="*/ 1342072 h 2612594"/>
                            <a:gd name="connsiteX743" fmla="*/ 2625255 w 2647519"/>
                            <a:gd name="connsiteY743" fmla="*/ 1361122 h 2612594"/>
                            <a:gd name="connsiteX744" fmla="*/ 2622397 w 2647519"/>
                            <a:gd name="connsiteY744" fmla="*/ 1392555 h 2612594"/>
                            <a:gd name="connsiteX745" fmla="*/ 2621445 w 2647519"/>
                            <a:gd name="connsiteY745" fmla="*/ 1408747 h 2612594"/>
                            <a:gd name="connsiteX746" fmla="*/ 2619540 w 2647519"/>
                            <a:gd name="connsiteY746" fmla="*/ 1424940 h 2612594"/>
                            <a:gd name="connsiteX747" fmla="*/ 2615478 w 2647519"/>
                            <a:gd name="connsiteY747" fmla="*/ 1427648 h 2612594"/>
                            <a:gd name="connsiteX748" fmla="*/ 2615730 w 2647519"/>
                            <a:gd name="connsiteY748" fmla="*/ 1428749 h 2612594"/>
                            <a:gd name="connsiteX749" fmla="*/ 2619621 w 2647519"/>
                            <a:gd name="connsiteY749" fmla="*/ 1426155 h 2612594"/>
                            <a:gd name="connsiteX750" fmla="*/ 2621445 w 2647519"/>
                            <a:gd name="connsiteY750" fmla="*/ 1410652 h 2612594"/>
                            <a:gd name="connsiteX751" fmla="*/ 2622397 w 2647519"/>
                            <a:gd name="connsiteY751" fmla="*/ 1394460 h 2612594"/>
                            <a:gd name="connsiteX752" fmla="*/ 2625255 w 2647519"/>
                            <a:gd name="connsiteY752" fmla="*/ 1363027 h 2612594"/>
                            <a:gd name="connsiteX753" fmla="*/ 2630970 w 2647519"/>
                            <a:gd name="connsiteY753" fmla="*/ 1343977 h 2612594"/>
                            <a:gd name="connsiteX754" fmla="*/ 2635732 w 2647519"/>
                            <a:gd name="connsiteY754" fmla="*/ 1323975 h 2612594"/>
                            <a:gd name="connsiteX755" fmla="*/ 2643352 w 2647519"/>
                            <a:gd name="connsiteY755" fmla="*/ 1329690 h 2612594"/>
                            <a:gd name="connsiteX756" fmla="*/ 2642400 w 2647519"/>
                            <a:gd name="connsiteY756" fmla="*/ 1343977 h 2612594"/>
                            <a:gd name="connsiteX757" fmla="*/ 2640495 w 2647519"/>
                            <a:gd name="connsiteY757" fmla="*/ 1358265 h 2612594"/>
                            <a:gd name="connsiteX758" fmla="*/ 2639542 w 2647519"/>
                            <a:gd name="connsiteY758" fmla="*/ 1384935 h 2612594"/>
                            <a:gd name="connsiteX759" fmla="*/ 2637637 w 2647519"/>
                            <a:gd name="connsiteY759" fmla="*/ 1416367 h 2612594"/>
                            <a:gd name="connsiteX760" fmla="*/ 2632875 w 2647519"/>
                            <a:gd name="connsiteY760" fmla="*/ 1449705 h 2612594"/>
                            <a:gd name="connsiteX761" fmla="*/ 2627160 w 2647519"/>
                            <a:gd name="connsiteY761" fmla="*/ 1484947 h 2612594"/>
                            <a:gd name="connsiteX762" fmla="*/ 2620492 w 2647519"/>
                            <a:gd name="connsiteY762" fmla="*/ 1519237 h 2612594"/>
                            <a:gd name="connsiteX763" fmla="*/ 2608110 w 2647519"/>
                            <a:gd name="connsiteY763" fmla="*/ 1591627 h 2612594"/>
                            <a:gd name="connsiteX764" fmla="*/ 2596680 w 2647519"/>
                            <a:gd name="connsiteY764" fmla="*/ 1598295 h 2612594"/>
                            <a:gd name="connsiteX765" fmla="*/ 2582392 w 2647519"/>
                            <a:gd name="connsiteY765" fmla="*/ 1640205 h 2612594"/>
                            <a:gd name="connsiteX766" fmla="*/ 2578582 w 2647519"/>
                            <a:gd name="connsiteY766" fmla="*/ 1680210 h 2612594"/>
                            <a:gd name="connsiteX767" fmla="*/ 2576677 w 2647519"/>
                            <a:gd name="connsiteY767" fmla="*/ 1685925 h 2612594"/>
                            <a:gd name="connsiteX768" fmla="*/ 2560485 w 2647519"/>
                            <a:gd name="connsiteY768" fmla="*/ 1729740 h 2612594"/>
                            <a:gd name="connsiteX769" fmla="*/ 2555722 w 2647519"/>
                            <a:gd name="connsiteY769" fmla="*/ 1733550 h 2612594"/>
                            <a:gd name="connsiteX770" fmla="*/ 2535720 w 2647519"/>
                            <a:gd name="connsiteY770" fmla="*/ 1780222 h 2612594"/>
                            <a:gd name="connsiteX771" fmla="*/ 2556675 w 2647519"/>
                            <a:gd name="connsiteY771" fmla="*/ 1733550 h 2612594"/>
                            <a:gd name="connsiteX772" fmla="*/ 2561437 w 2647519"/>
                            <a:gd name="connsiteY772" fmla="*/ 1729740 h 2612594"/>
                            <a:gd name="connsiteX773" fmla="*/ 2530957 w 2647519"/>
                            <a:gd name="connsiteY773" fmla="*/ 1816417 h 2612594"/>
                            <a:gd name="connsiteX774" fmla="*/ 2514765 w 2647519"/>
                            <a:gd name="connsiteY774" fmla="*/ 1824990 h 2612594"/>
                            <a:gd name="connsiteX775" fmla="*/ 2511407 w 2647519"/>
                            <a:gd name="connsiteY775" fmla="*/ 1831707 h 2612594"/>
                            <a:gd name="connsiteX776" fmla="*/ 2511908 w 2647519"/>
                            <a:gd name="connsiteY776" fmla="*/ 1832609 h 2612594"/>
                            <a:gd name="connsiteX777" fmla="*/ 2515718 w 2647519"/>
                            <a:gd name="connsiteY777" fmla="*/ 1824989 h 2612594"/>
                            <a:gd name="connsiteX778" fmla="*/ 2531910 w 2647519"/>
                            <a:gd name="connsiteY778" fmla="*/ 1816417 h 2612594"/>
                            <a:gd name="connsiteX779" fmla="*/ 2520480 w 2647519"/>
                            <a:gd name="connsiteY779" fmla="*/ 1848802 h 2612594"/>
                            <a:gd name="connsiteX780" fmla="*/ 2499525 w 2647519"/>
                            <a:gd name="connsiteY780" fmla="*/ 1886902 h 2612594"/>
                            <a:gd name="connsiteX781" fmla="*/ 2489048 w 2647519"/>
                            <a:gd name="connsiteY781" fmla="*/ 1905952 h 2612594"/>
                            <a:gd name="connsiteX782" fmla="*/ 2477618 w 2647519"/>
                            <a:gd name="connsiteY782" fmla="*/ 1925002 h 2612594"/>
                            <a:gd name="connsiteX783" fmla="*/ 2469045 w 2647519"/>
                            <a:gd name="connsiteY783" fmla="*/ 1939289 h 2612594"/>
                            <a:gd name="connsiteX784" fmla="*/ 2456663 w 2647519"/>
                            <a:gd name="connsiteY784" fmla="*/ 1966912 h 2612594"/>
                            <a:gd name="connsiteX785" fmla="*/ 2443328 w 2647519"/>
                            <a:gd name="connsiteY785" fmla="*/ 1993582 h 2612594"/>
                            <a:gd name="connsiteX786" fmla="*/ 2422373 w 2647519"/>
                            <a:gd name="connsiteY786" fmla="*/ 2022157 h 2612594"/>
                            <a:gd name="connsiteX787" fmla="*/ 2401418 w 2647519"/>
                            <a:gd name="connsiteY787" fmla="*/ 2048827 h 2612594"/>
                            <a:gd name="connsiteX788" fmla="*/ 2402291 w 2647519"/>
                            <a:gd name="connsiteY788" fmla="*/ 2047029 h 2612594"/>
                            <a:gd name="connsiteX789" fmla="*/ 2378557 w 2647519"/>
                            <a:gd name="connsiteY789" fmla="*/ 2079307 h 2612594"/>
                            <a:gd name="connsiteX790" fmla="*/ 2327122 w 2647519"/>
                            <a:gd name="connsiteY790" fmla="*/ 2135505 h 2612594"/>
                            <a:gd name="connsiteX791" fmla="*/ 2316995 w 2647519"/>
                            <a:gd name="connsiteY791" fmla="*/ 2151085 h 2612594"/>
                            <a:gd name="connsiteX792" fmla="*/ 2327122 w 2647519"/>
                            <a:gd name="connsiteY792" fmla="*/ 2136457 h 2612594"/>
                            <a:gd name="connsiteX793" fmla="*/ 2378557 w 2647519"/>
                            <a:gd name="connsiteY793" fmla="*/ 2080259 h 2612594"/>
                            <a:gd name="connsiteX794" fmla="*/ 2339505 w 2647519"/>
                            <a:gd name="connsiteY794" fmla="*/ 2139314 h 2612594"/>
                            <a:gd name="connsiteX795" fmla="*/ 2319383 w 2647519"/>
                            <a:gd name="connsiteY795" fmla="*/ 2160388 h 2612594"/>
                            <a:gd name="connsiteX796" fmla="*/ 2303229 w 2647519"/>
                            <a:gd name="connsiteY796" fmla="*/ 2172263 h 2612594"/>
                            <a:gd name="connsiteX797" fmla="*/ 2302357 w 2647519"/>
                            <a:gd name="connsiteY797" fmla="*/ 2173605 h 2612594"/>
                            <a:gd name="connsiteX798" fmla="*/ 2292258 w 2647519"/>
                            <a:gd name="connsiteY798" fmla="*/ 2181374 h 2612594"/>
                            <a:gd name="connsiteX799" fmla="*/ 2291880 w 2647519"/>
                            <a:gd name="connsiteY799" fmla="*/ 2184082 h 2612594"/>
                            <a:gd name="connsiteX800" fmla="*/ 2247112 w 2647519"/>
                            <a:gd name="connsiteY800" fmla="*/ 2229802 h 2612594"/>
                            <a:gd name="connsiteX801" fmla="*/ 2199487 w 2647519"/>
                            <a:gd name="connsiteY801" fmla="*/ 2273617 h 2612594"/>
                            <a:gd name="connsiteX802" fmla="*/ 2197284 w 2647519"/>
                            <a:gd name="connsiteY802" fmla="*/ 2275215 h 2612594"/>
                            <a:gd name="connsiteX803" fmla="*/ 2181390 w 2647519"/>
                            <a:gd name="connsiteY803" fmla="*/ 2295524 h 2612594"/>
                            <a:gd name="connsiteX804" fmla="*/ 2143290 w 2647519"/>
                            <a:gd name="connsiteY804" fmla="*/ 2324099 h 2612594"/>
                            <a:gd name="connsiteX805" fmla="*/ 2107680 w 2647519"/>
                            <a:gd name="connsiteY805" fmla="*/ 2350806 h 2612594"/>
                            <a:gd name="connsiteX806" fmla="*/ 2107553 w 2647519"/>
                            <a:gd name="connsiteY806" fmla="*/ 2350961 h 2612594"/>
                            <a:gd name="connsiteX807" fmla="*/ 2143290 w 2647519"/>
                            <a:gd name="connsiteY807" fmla="*/ 2325052 h 2612594"/>
                            <a:gd name="connsiteX808" fmla="*/ 2181390 w 2647519"/>
                            <a:gd name="connsiteY808" fmla="*/ 2296477 h 2612594"/>
                            <a:gd name="connsiteX809" fmla="*/ 2149957 w 2647519"/>
                            <a:gd name="connsiteY809" fmla="*/ 2327909 h 2612594"/>
                            <a:gd name="connsiteX810" fmla="*/ 2124359 w 2647519"/>
                            <a:gd name="connsiteY810" fmla="*/ 2344578 h 2612594"/>
                            <a:gd name="connsiteX811" fmla="*/ 2106651 w 2647519"/>
                            <a:gd name="connsiteY811" fmla="*/ 2352057 h 2612594"/>
                            <a:gd name="connsiteX812" fmla="*/ 2106142 w 2647519"/>
                            <a:gd name="connsiteY812" fmla="*/ 2352675 h 2612594"/>
                            <a:gd name="connsiteX813" fmla="*/ 2087092 w 2647519"/>
                            <a:gd name="connsiteY813" fmla="*/ 2365057 h 2612594"/>
                            <a:gd name="connsiteX814" fmla="*/ 2079913 w 2647519"/>
                            <a:gd name="connsiteY814" fmla="*/ 2368384 h 2612594"/>
                            <a:gd name="connsiteX815" fmla="*/ 2061852 w 2647519"/>
                            <a:gd name="connsiteY815" fmla="*/ 2383036 h 2612594"/>
                            <a:gd name="connsiteX816" fmla="*/ 2044230 w 2647519"/>
                            <a:gd name="connsiteY816" fmla="*/ 2395537 h 2612594"/>
                            <a:gd name="connsiteX817" fmla="*/ 2017560 w 2647519"/>
                            <a:gd name="connsiteY817" fmla="*/ 2412682 h 2612594"/>
                            <a:gd name="connsiteX818" fmla="*/ 2008988 w 2647519"/>
                            <a:gd name="connsiteY818" fmla="*/ 2413635 h 2612594"/>
                            <a:gd name="connsiteX819" fmla="*/ 1999459 w 2647519"/>
                            <a:gd name="connsiteY819" fmla="*/ 2417870 h 2612594"/>
                            <a:gd name="connsiteX820" fmla="*/ 1997978 w 2647519"/>
                            <a:gd name="connsiteY820" fmla="*/ 2418994 h 2612594"/>
                            <a:gd name="connsiteX821" fmla="*/ 2009940 w 2647519"/>
                            <a:gd name="connsiteY821" fmla="*/ 2414587 h 2612594"/>
                            <a:gd name="connsiteX822" fmla="*/ 2018513 w 2647519"/>
                            <a:gd name="connsiteY822" fmla="*/ 2413635 h 2612594"/>
                            <a:gd name="connsiteX823" fmla="*/ 1984223 w 2647519"/>
                            <a:gd name="connsiteY823" fmla="*/ 2439352 h 2612594"/>
                            <a:gd name="connsiteX824" fmla="*/ 1962315 w 2647519"/>
                            <a:gd name="connsiteY824" fmla="*/ 2450783 h 2612594"/>
                            <a:gd name="connsiteX825" fmla="*/ 1940408 w 2647519"/>
                            <a:gd name="connsiteY825" fmla="*/ 2461260 h 2612594"/>
                            <a:gd name="connsiteX826" fmla="*/ 1924934 w 2647519"/>
                            <a:gd name="connsiteY826" fmla="*/ 2463581 h 2612594"/>
                            <a:gd name="connsiteX827" fmla="*/ 1922310 w 2647519"/>
                            <a:gd name="connsiteY827" fmla="*/ 2465070 h 2612594"/>
                            <a:gd name="connsiteX828" fmla="*/ 1849920 w 2647519"/>
                            <a:gd name="connsiteY828" fmla="*/ 2496502 h 2612594"/>
                            <a:gd name="connsiteX829" fmla="*/ 1846229 w 2647519"/>
                            <a:gd name="connsiteY829" fmla="*/ 2497341 h 2612594"/>
                            <a:gd name="connsiteX830" fmla="*/ 1824203 w 2647519"/>
                            <a:gd name="connsiteY830" fmla="*/ 2511742 h 2612594"/>
                            <a:gd name="connsiteX831" fmla="*/ 1836585 w 2647519"/>
                            <a:gd name="connsiteY831" fmla="*/ 2515552 h 2612594"/>
                            <a:gd name="connsiteX832" fmla="*/ 1790865 w 2647519"/>
                            <a:gd name="connsiteY832" fmla="*/ 2535555 h 2612594"/>
                            <a:gd name="connsiteX833" fmla="*/ 1794675 w 2647519"/>
                            <a:gd name="connsiteY833" fmla="*/ 2522220 h 2612594"/>
                            <a:gd name="connsiteX834" fmla="*/ 1779435 w 2647519"/>
                            <a:gd name="connsiteY834" fmla="*/ 2527935 h 2612594"/>
                            <a:gd name="connsiteX835" fmla="*/ 1765148 w 2647519"/>
                            <a:gd name="connsiteY835" fmla="*/ 2532697 h 2612594"/>
                            <a:gd name="connsiteX836" fmla="*/ 1735620 w 2647519"/>
                            <a:gd name="connsiteY836" fmla="*/ 2542222 h 2612594"/>
                            <a:gd name="connsiteX837" fmla="*/ 1731675 w 2647519"/>
                            <a:gd name="connsiteY837" fmla="*/ 2537487 h 2612594"/>
                            <a:gd name="connsiteX838" fmla="*/ 1717522 w 2647519"/>
                            <a:gd name="connsiteY838" fmla="*/ 2540317 h 2612594"/>
                            <a:gd name="connsiteX839" fmla="*/ 1700377 w 2647519"/>
                            <a:gd name="connsiteY839" fmla="*/ 2544127 h 2612594"/>
                            <a:gd name="connsiteX840" fmla="*/ 1665135 w 2647519"/>
                            <a:gd name="connsiteY840" fmla="*/ 2552700 h 2612594"/>
                            <a:gd name="connsiteX841" fmla="*/ 1663973 w 2647519"/>
                            <a:gd name="connsiteY841" fmla="*/ 2553240 h 2612594"/>
                            <a:gd name="connsiteX842" fmla="*/ 1697520 w 2647519"/>
                            <a:gd name="connsiteY842" fmla="*/ 2545079 h 2612594"/>
                            <a:gd name="connsiteX843" fmla="*/ 1714665 w 2647519"/>
                            <a:gd name="connsiteY843" fmla="*/ 2541269 h 2612594"/>
                            <a:gd name="connsiteX844" fmla="*/ 1728952 w 2647519"/>
                            <a:gd name="connsiteY844" fmla="*/ 2538412 h 2612594"/>
                            <a:gd name="connsiteX845" fmla="*/ 1734667 w 2647519"/>
                            <a:gd name="connsiteY845" fmla="*/ 2543174 h 2612594"/>
                            <a:gd name="connsiteX846" fmla="*/ 1764195 w 2647519"/>
                            <a:gd name="connsiteY846" fmla="*/ 2533649 h 2612594"/>
                            <a:gd name="connsiteX847" fmla="*/ 1778482 w 2647519"/>
                            <a:gd name="connsiteY847" fmla="*/ 2528887 h 2612594"/>
                            <a:gd name="connsiteX848" fmla="*/ 1793722 w 2647519"/>
                            <a:gd name="connsiteY848" fmla="*/ 2523172 h 2612594"/>
                            <a:gd name="connsiteX849" fmla="*/ 1789912 w 2647519"/>
                            <a:gd name="connsiteY849" fmla="*/ 2536507 h 2612594"/>
                            <a:gd name="connsiteX850" fmla="*/ 1749907 w 2647519"/>
                            <a:gd name="connsiteY850" fmla="*/ 2555557 h 2612594"/>
                            <a:gd name="connsiteX851" fmla="*/ 1747946 w 2647519"/>
                            <a:gd name="connsiteY851" fmla="*/ 2555008 h 2612594"/>
                            <a:gd name="connsiteX852" fmla="*/ 1720380 w 2647519"/>
                            <a:gd name="connsiteY852" fmla="*/ 2566034 h 2612594"/>
                            <a:gd name="connsiteX853" fmla="*/ 1697520 w 2647519"/>
                            <a:gd name="connsiteY853" fmla="*/ 2572702 h 2612594"/>
                            <a:gd name="connsiteX854" fmla="*/ 1663230 w 2647519"/>
                            <a:gd name="connsiteY854" fmla="*/ 2581274 h 2612594"/>
                            <a:gd name="connsiteX855" fmla="*/ 1649062 w 2647519"/>
                            <a:gd name="connsiteY855" fmla="*/ 2580084 h 2612594"/>
                            <a:gd name="connsiteX856" fmla="*/ 1619428 w 2647519"/>
                            <a:gd name="connsiteY856" fmla="*/ 2585850 h 2612594"/>
                            <a:gd name="connsiteX857" fmla="*/ 1618462 w 2647519"/>
                            <a:gd name="connsiteY857" fmla="*/ 2587942 h 2612594"/>
                            <a:gd name="connsiteX858" fmla="*/ 1539405 w 2647519"/>
                            <a:gd name="connsiteY858" fmla="*/ 2603182 h 2612594"/>
                            <a:gd name="connsiteX859" fmla="*/ 1521307 w 2647519"/>
                            <a:gd name="connsiteY859" fmla="*/ 2598419 h 2612594"/>
                            <a:gd name="connsiteX860" fmla="*/ 1506067 w 2647519"/>
                            <a:gd name="connsiteY860" fmla="*/ 2598419 h 2612594"/>
                            <a:gd name="connsiteX861" fmla="*/ 1479397 w 2647519"/>
                            <a:gd name="connsiteY861" fmla="*/ 2606992 h 2612594"/>
                            <a:gd name="connsiteX862" fmla="*/ 1455585 w 2647519"/>
                            <a:gd name="connsiteY862" fmla="*/ 2608897 h 2612594"/>
                            <a:gd name="connsiteX863" fmla="*/ 1431772 w 2647519"/>
                            <a:gd name="connsiteY863" fmla="*/ 2609849 h 2612594"/>
                            <a:gd name="connsiteX864" fmla="*/ 1429185 w 2647519"/>
                            <a:gd name="connsiteY864" fmla="*/ 2608741 h 2612594"/>
                            <a:gd name="connsiteX865" fmla="*/ 1407484 w 2647519"/>
                            <a:gd name="connsiteY865" fmla="*/ 2612588 h 2612594"/>
                            <a:gd name="connsiteX866" fmla="*/ 1381290 w 2647519"/>
                            <a:gd name="connsiteY866" fmla="*/ 2607944 h 2612594"/>
                            <a:gd name="connsiteX867" fmla="*/ 1382243 w 2647519"/>
                            <a:gd name="connsiteY867" fmla="*/ 2606992 h 2612594"/>
                            <a:gd name="connsiteX868" fmla="*/ 1387005 w 2647519"/>
                            <a:gd name="connsiteY868" fmla="*/ 2600324 h 2612594"/>
                            <a:gd name="connsiteX869" fmla="*/ 1365098 w 2647519"/>
                            <a:gd name="connsiteY869" fmla="*/ 2597467 h 2612594"/>
                            <a:gd name="connsiteX870" fmla="*/ 1375575 w 2647519"/>
                            <a:gd name="connsiteY870" fmla="*/ 2591752 h 2612594"/>
                            <a:gd name="connsiteX871" fmla="*/ 1407008 w 2647519"/>
                            <a:gd name="connsiteY871" fmla="*/ 2590799 h 2612594"/>
                            <a:gd name="connsiteX872" fmla="*/ 1437488 w 2647519"/>
                            <a:gd name="connsiteY872" fmla="*/ 2589847 h 2612594"/>
                            <a:gd name="connsiteX873" fmla="*/ 1481302 w 2647519"/>
                            <a:gd name="connsiteY873" fmla="*/ 2590799 h 2612594"/>
                            <a:gd name="connsiteX874" fmla="*/ 1511782 w 2647519"/>
                            <a:gd name="connsiteY874" fmla="*/ 2587942 h 2612594"/>
                            <a:gd name="connsiteX875" fmla="*/ 1568932 w 2647519"/>
                            <a:gd name="connsiteY875" fmla="*/ 2575559 h 2612594"/>
                            <a:gd name="connsiteX876" fmla="*/ 1607032 w 2647519"/>
                            <a:gd name="connsiteY876" fmla="*/ 2566987 h 2612594"/>
                            <a:gd name="connsiteX877" fmla="*/ 1635607 w 2647519"/>
                            <a:gd name="connsiteY877" fmla="*/ 2566034 h 2612594"/>
                            <a:gd name="connsiteX878" fmla="*/ 1637595 w 2647519"/>
                            <a:gd name="connsiteY878" fmla="*/ 2565111 h 2612594"/>
                            <a:gd name="connsiteX879" fmla="*/ 1609890 w 2647519"/>
                            <a:gd name="connsiteY879" fmla="*/ 2566035 h 2612594"/>
                            <a:gd name="connsiteX880" fmla="*/ 1571790 w 2647519"/>
                            <a:gd name="connsiteY880" fmla="*/ 2574607 h 2612594"/>
                            <a:gd name="connsiteX881" fmla="*/ 1514640 w 2647519"/>
                            <a:gd name="connsiteY881" fmla="*/ 2586990 h 2612594"/>
                            <a:gd name="connsiteX882" fmla="*/ 1484160 w 2647519"/>
                            <a:gd name="connsiteY882" fmla="*/ 2589847 h 2612594"/>
                            <a:gd name="connsiteX883" fmla="*/ 1440345 w 2647519"/>
                            <a:gd name="connsiteY883" fmla="*/ 2588895 h 2612594"/>
                            <a:gd name="connsiteX884" fmla="*/ 1409865 w 2647519"/>
                            <a:gd name="connsiteY884" fmla="*/ 2589847 h 2612594"/>
                            <a:gd name="connsiteX885" fmla="*/ 1378432 w 2647519"/>
                            <a:gd name="connsiteY885" fmla="*/ 2590800 h 2612594"/>
                            <a:gd name="connsiteX886" fmla="*/ 1379385 w 2647519"/>
                            <a:gd name="connsiteY886" fmla="*/ 2586990 h 2612594"/>
                            <a:gd name="connsiteX887" fmla="*/ 1386052 w 2647519"/>
                            <a:gd name="connsiteY887" fmla="*/ 2577465 h 2612594"/>
                            <a:gd name="connsiteX888" fmla="*/ 1679422 w 2647519"/>
                            <a:gd name="connsiteY888" fmla="*/ 2528887 h 2612594"/>
                            <a:gd name="connsiteX889" fmla="*/ 1878495 w 2647519"/>
                            <a:gd name="connsiteY889" fmla="*/ 2453640 h 2612594"/>
                            <a:gd name="connsiteX890" fmla="*/ 1930882 w 2647519"/>
                            <a:gd name="connsiteY890" fmla="*/ 2426017 h 2612594"/>
                            <a:gd name="connsiteX891" fmla="*/ 1960410 w 2647519"/>
                            <a:gd name="connsiteY891" fmla="*/ 2410777 h 2612594"/>
                            <a:gd name="connsiteX892" fmla="*/ 1990890 w 2647519"/>
                            <a:gd name="connsiteY892" fmla="*/ 2394585 h 2612594"/>
                            <a:gd name="connsiteX893" fmla="*/ 2048040 w 2647519"/>
                            <a:gd name="connsiteY893" fmla="*/ 2360295 h 2612594"/>
                            <a:gd name="connsiteX894" fmla="*/ 2093760 w 2647519"/>
                            <a:gd name="connsiteY894" fmla="*/ 2325052 h 2612594"/>
                            <a:gd name="connsiteX895" fmla="*/ 2179485 w 2647519"/>
                            <a:gd name="connsiteY895" fmla="*/ 2258377 h 2612594"/>
                            <a:gd name="connsiteX896" fmla="*/ 2203297 w 2647519"/>
                            <a:gd name="connsiteY896" fmla="*/ 2239327 h 2612594"/>
                            <a:gd name="connsiteX897" fmla="*/ 2226157 w 2647519"/>
                            <a:gd name="connsiteY897" fmla="*/ 2219325 h 2612594"/>
                            <a:gd name="connsiteX898" fmla="*/ 2260447 w 2647519"/>
                            <a:gd name="connsiteY898" fmla="*/ 2187892 h 2612594"/>
                            <a:gd name="connsiteX899" fmla="*/ 2274735 w 2647519"/>
                            <a:gd name="connsiteY899" fmla="*/ 2164080 h 2612594"/>
                            <a:gd name="connsiteX900" fmla="*/ 2295258 w 2647519"/>
                            <a:gd name="connsiteY900" fmla="*/ 2145267 h 2612594"/>
                            <a:gd name="connsiteX901" fmla="*/ 2295423 w 2647519"/>
                            <a:gd name="connsiteY901" fmla="*/ 2144085 h 2612594"/>
                            <a:gd name="connsiteX902" fmla="*/ 2275688 w 2647519"/>
                            <a:gd name="connsiteY902" fmla="*/ 2162175 h 2612594"/>
                            <a:gd name="connsiteX903" fmla="*/ 2261400 w 2647519"/>
                            <a:gd name="connsiteY903" fmla="*/ 2185987 h 2612594"/>
                            <a:gd name="connsiteX904" fmla="*/ 2227110 w 2647519"/>
                            <a:gd name="connsiteY904" fmla="*/ 2217420 h 2612594"/>
                            <a:gd name="connsiteX905" fmla="*/ 2204250 w 2647519"/>
                            <a:gd name="connsiteY905" fmla="*/ 2237422 h 2612594"/>
                            <a:gd name="connsiteX906" fmla="*/ 2180438 w 2647519"/>
                            <a:gd name="connsiteY906" fmla="*/ 2256472 h 2612594"/>
                            <a:gd name="connsiteX907" fmla="*/ 2094713 w 2647519"/>
                            <a:gd name="connsiteY907" fmla="*/ 2323147 h 2612594"/>
                            <a:gd name="connsiteX908" fmla="*/ 2048993 w 2647519"/>
                            <a:gd name="connsiteY908" fmla="*/ 2358390 h 2612594"/>
                            <a:gd name="connsiteX909" fmla="*/ 1991843 w 2647519"/>
                            <a:gd name="connsiteY909" fmla="*/ 2392680 h 2612594"/>
                            <a:gd name="connsiteX910" fmla="*/ 1961363 w 2647519"/>
                            <a:gd name="connsiteY910" fmla="*/ 2408872 h 2612594"/>
                            <a:gd name="connsiteX911" fmla="*/ 1931835 w 2647519"/>
                            <a:gd name="connsiteY911" fmla="*/ 2424112 h 2612594"/>
                            <a:gd name="connsiteX912" fmla="*/ 1879448 w 2647519"/>
                            <a:gd name="connsiteY912" fmla="*/ 2451735 h 2612594"/>
                            <a:gd name="connsiteX913" fmla="*/ 1680375 w 2647519"/>
                            <a:gd name="connsiteY913" fmla="*/ 2526982 h 2612594"/>
                            <a:gd name="connsiteX914" fmla="*/ 1387005 w 2647519"/>
                            <a:gd name="connsiteY914" fmla="*/ 2575560 h 2612594"/>
                            <a:gd name="connsiteX915" fmla="*/ 1365098 w 2647519"/>
                            <a:gd name="connsiteY915" fmla="*/ 2575560 h 2612594"/>
                            <a:gd name="connsiteX916" fmla="*/ 1362240 w 2647519"/>
                            <a:gd name="connsiteY916" fmla="*/ 2567940 h 2612594"/>
                            <a:gd name="connsiteX917" fmla="*/ 1339380 w 2647519"/>
                            <a:gd name="connsiteY917" fmla="*/ 2566987 h 2612594"/>
                            <a:gd name="connsiteX918" fmla="*/ 1318425 w 2647519"/>
                            <a:gd name="connsiteY918" fmla="*/ 2575560 h 2612594"/>
                            <a:gd name="connsiteX919" fmla="*/ 1257465 w 2647519"/>
                            <a:gd name="connsiteY919" fmla="*/ 2576512 h 2612594"/>
                            <a:gd name="connsiteX920" fmla="*/ 1212698 w 2647519"/>
                            <a:gd name="connsiteY920" fmla="*/ 2574607 h 2612594"/>
                            <a:gd name="connsiteX921" fmla="*/ 1190790 w 2647519"/>
                            <a:gd name="connsiteY921" fmla="*/ 2572702 h 2612594"/>
                            <a:gd name="connsiteX922" fmla="*/ 1168883 w 2647519"/>
                            <a:gd name="connsiteY922" fmla="*/ 2568892 h 2612594"/>
                            <a:gd name="connsiteX923" fmla="*/ 1182079 w 2647519"/>
                            <a:gd name="connsiteY923" fmla="*/ 2554816 h 2612594"/>
                            <a:gd name="connsiteX924" fmla="*/ 1179360 w 2647519"/>
                            <a:gd name="connsiteY924" fmla="*/ 2555557 h 2612594"/>
                            <a:gd name="connsiteX925" fmla="*/ 1130192 w 2647519"/>
                            <a:gd name="connsiteY925" fmla="*/ 2546452 h 2612594"/>
                            <a:gd name="connsiteX926" fmla="*/ 1127925 w 2647519"/>
                            <a:gd name="connsiteY926" fmla="*/ 2546985 h 2612594"/>
                            <a:gd name="connsiteX927" fmla="*/ 1033628 w 2647519"/>
                            <a:gd name="connsiteY927" fmla="*/ 2529840 h 2612594"/>
                            <a:gd name="connsiteX928" fmla="*/ 996480 w 2647519"/>
                            <a:gd name="connsiteY928" fmla="*/ 2522220 h 2612594"/>
                            <a:gd name="connsiteX929" fmla="*/ 964095 w 2647519"/>
                            <a:gd name="connsiteY929" fmla="*/ 2516505 h 2612594"/>
                            <a:gd name="connsiteX930" fmla="*/ 925043 w 2647519"/>
                            <a:gd name="connsiteY930" fmla="*/ 2498407 h 2612594"/>
                            <a:gd name="connsiteX931" fmla="*/ 876465 w 2647519"/>
                            <a:gd name="connsiteY931" fmla="*/ 2480310 h 2612594"/>
                            <a:gd name="connsiteX932" fmla="*/ 825983 w 2647519"/>
                            <a:gd name="connsiteY932" fmla="*/ 2460307 h 2612594"/>
                            <a:gd name="connsiteX933" fmla="*/ 834555 w 2647519"/>
                            <a:gd name="connsiteY933" fmla="*/ 2453640 h 2612594"/>
                            <a:gd name="connsiteX934" fmla="*/ 869798 w 2647519"/>
                            <a:gd name="connsiteY934" fmla="*/ 2460307 h 2612594"/>
                            <a:gd name="connsiteX935" fmla="*/ 885038 w 2647519"/>
                            <a:gd name="connsiteY935" fmla="*/ 2473642 h 2612594"/>
                            <a:gd name="connsiteX936" fmla="*/ 937425 w 2647519"/>
                            <a:gd name="connsiteY936" fmla="*/ 2488882 h 2612594"/>
                            <a:gd name="connsiteX937" fmla="*/ 1041248 w 2647519"/>
                            <a:gd name="connsiteY937" fmla="*/ 2515552 h 2612594"/>
                            <a:gd name="connsiteX938" fmla="*/ 1066965 w 2647519"/>
                            <a:gd name="connsiteY938" fmla="*/ 2520315 h 2612594"/>
                            <a:gd name="connsiteX939" fmla="*/ 1094588 w 2647519"/>
                            <a:gd name="connsiteY939" fmla="*/ 2525077 h 2612594"/>
                            <a:gd name="connsiteX940" fmla="*/ 1125068 w 2647519"/>
                            <a:gd name="connsiteY940" fmla="*/ 2531745 h 2612594"/>
                            <a:gd name="connsiteX941" fmla="*/ 1158657 w 2647519"/>
                            <a:gd name="connsiteY941" fmla="*/ 2539008 h 2612594"/>
                            <a:gd name="connsiteX942" fmla="*/ 1161262 w 2647519"/>
                            <a:gd name="connsiteY942" fmla="*/ 2538412 h 2612594"/>
                            <a:gd name="connsiteX943" fmla="*/ 1192695 w 2647519"/>
                            <a:gd name="connsiteY943" fmla="*/ 2543175 h 2612594"/>
                            <a:gd name="connsiteX944" fmla="*/ 1193647 w 2647519"/>
                            <a:gd name="connsiteY944" fmla="*/ 2541270 h 2612594"/>
                            <a:gd name="connsiteX945" fmla="*/ 1239367 w 2647519"/>
                            <a:gd name="connsiteY945" fmla="*/ 2543175 h 2612594"/>
                            <a:gd name="connsiteX946" fmla="*/ 1246987 w 2647519"/>
                            <a:gd name="connsiteY946" fmla="*/ 2544127 h 2612594"/>
                            <a:gd name="connsiteX947" fmla="*/ 1317472 w 2647519"/>
                            <a:gd name="connsiteY947" fmla="*/ 2544127 h 2612594"/>
                            <a:gd name="connsiteX948" fmla="*/ 1368907 w 2647519"/>
                            <a:gd name="connsiteY948" fmla="*/ 2546032 h 2612594"/>
                            <a:gd name="connsiteX949" fmla="*/ 1429867 w 2647519"/>
                            <a:gd name="connsiteY949" fmla="*/ 2541270 h 2612594"/>
                            <a:gd name="connsiteX950" fmla="*/ 1437487 w 2647519"/>
                            <a:gd name="connsiteY950" fmla="*/ 2541270 h 2612594"/>
                            <a:gd name="connsiteX951" fmla="*/ 1440345 w 2647519"/>
                            <a:gd name="connsiteY951" fmla="*/ 2548890 h 2612594"/>
                            <a:gd name="connsiteX952" fmla="*/ 1500352 w 2647519"/>
                            <a:gd name="connsiteY952" fmla="*/ 2541270 h 2612594"/>
                            <a:gd name="connsiteX953" fmla="*/ 1540357 w 2647519"/>
                            <a:gd name="connsiteY953" fmla="*/ 2531745 h 2612594"/>
                            <a:gd name="connsiteX954" fmla="*/ 1563217 w 2647519"/>
                            <a:gd name="connsiteY954" fmla="*/ 2527935 h 2612594"/>
                            <a:gd name="connsiteX955" fmla="*/ 1577505 w 2647519"/>
                            <a:gd name="connsiteY955" fmla="*/ 2526030 h 2612594"/>
                            <a:gd name="connsiteX956" fmla="*/ 1608937 w 2647519"/>
                            <a:gd name="connsiteY956" fmla="*/ 2518410 h 2612594"/>
                            <a:gd name="connsiteX957" fmla="*/ 1634655 w 2647519"/>
                            <a:gd name="connsiteY957" fmla="*/ 2512695 h 2612594"/>
                            <a:gd name="connsiteX958" fmla="*/ 1660372 w 2647519"/>
                            <a:gd name="connsiteY958" fmla="*/ 2506027 h 2612594"/>
                            <a:gd name="connsiteX959" fmla="*/ 1707545 w 2647519"/>
                            <a:gd name="connsiteY959" fmla="*/ 2497863 h 2612594"/>
                            <a:gd name="connsiteX960" fmla="*/ 1713713 w 2647519"/>
                            <a:gd name="connsiteY960" fmla="*/ 2495550 h 2612594"/>
                            <a:gd name="connsiteX961" fmla="*/ 1664183 w 2647519"/>
                            <a:gd name="connsiteY961" fmla="*/ 2504122 h 2612594"/>
                            <a:gd name="connsiteX962" fmla="*/ 1638465 w 2647519"/>
                            <a:gd name="connsiteY962" fmla="*/ 2510790 h 2612594"/>
                            <a:gd name="connsiteX963" fmla="*/ 1612748 w 2647519"/>
                            <a:gd name="connsiteY963" fmla="*/ 2516505 h 2612594"/>
                            <a:gd name="connsiteX964" fmla="*/ 1581315 w 2647519"/>
                            <a:gd name="connsiteY964" fmla="*/ 2524125 h 2612594"/>
                            <a:gd name="connsiteX965" fmla="*/ 1567028 w 2647519"/>
                            <a:gd name="connsiteY965" fmla="*/ 2526030 h 2612594"/>
                            <a:gd name="connsiteX966" fmla="*/ 1544168 w 2647519"/>
                            <a:gd name="connsiteY966" fmla="*/ 2529840 h 2612594"/>
                            <a:gd name="connsiteX967" fmla="*/ 1482255 w 2647519"/>
                            <a:gd name="connsiteY967" fmla="*/ 2535555 h 2612594"/>
                            <a:gd name="connsiteX968" fmla="*/ 1440345 w 2647519"/>
                            <a:gd name="connsiteY968" fmla="*/ 2539365 h 2612594"/>
                            <a:gd name="connsiteX969" fmla="*/ 1432725 w 2647519"/>
                            <a:gd name="connsiteY969" fmla="*/ 2539365 h 2612594"/>
                            <a:gd name="connsiteX970" fmla="*/ 1371765 w 2647519"/>
                            <a:gd name="connsiteY970" fmla="*/ 2544127 h 2612594"/>
                            <a:gd name="connsiteX971" fmla="*/ 1320330 w 2647519"/>
                            <a:gd name="connsiteY971" fmla="*/ 2542222 h 2612594"/>
                            <a:gd name="connsiteX972" fmla="*/ 1249845 w 2647519"/>
                            <a:gd name="connsiteY972" fmla="*/ 2542222 h 2612594"/>
                            <a:gd name="connsiteX973" fmla="*/ 1242225 w 2647519"/>
                            <a:gd name="connsiteY973" fmla="*/ 2541270 h 2612594"/>
                            <a:gd name="connsiteX974" fmla="*/ 1212698 w 2647519"/>
                            <a:gd name="connsiteY974" fmla="*/ 2528887 h 2612594"/>
                            <a:gd name="connsiteX975" fmla="*/ 1196505 w 2647519"/>
                            <a:gd name="connsiteY975" fmla="*/ 2539365 h 2612594"/>
                            <a:gd name="connsiteX976" fmla="*/ 1196464 w 2647519"/>
                            <a:gd name="connsiteY976" fmla="*/ 2539447 h 2612594"/>
                            <a:gd name="connsiteX977" fmla="*/ 1209840 w 2647519"/>
                            <a:gd name="connsiteY977" fmla="*/ 2530792 h 2612594"/>
                            <a:gd name="connsiteX978" fmla="*/ 1239368 w 2647519"/>
                            <a:gd name="connsiteY978" fmla="*/ 2543174 h 2612594"/>
                            <a:gd name="connsiteX979" fmla="*/ 1193648 w 2647519"/>
                            <a:gd name="connsiteY979" fmla="*/ 2541269 h 2612594"/>
                            <a:gd name="connsiteX980" fmla="*/ 1194008 w 2647519"/>
                            <a:gd name="connsiteY980" fmla="*/ 2541036 h 2612594"/>
                            <a:gd name="connsiteX981" fmla="*/ 1164120 w 2647519"/>
                            <a:gd name="connsiteY981" fmla="*/ 2536507 h 2612594"/>
                            <a:gd name="connsiteX982" fmla="*/ 1128878 w 2647519"/>
                            <a:gd name="connsiteY982" fmla="*/ 2528887 h 2612594"/>
                            <a:gd name="connsiteX983" fmla="*/ 1098398 w 2647519"/>
                            <a:gd name="connsiteY983" fmla="*/ 2522220 h 2612594"/>
                            <a:gd name="connsiteX984" fmla="*/ 1070775 w 2647519"/>
                            <a:gd name="connsiteY984" fmla="*/ 2517457 h 2612594"/>
                            <a:gd name="connsiteX985" fmla="*/ 1045058 w 2647519"/>
                            <a:gd name="connsiteY985" fmla="*/ 2512695 h 2612594"/>
                            <a:gd name="connsiteX986" fmla="*/ 941235 w 2647519"/>
                            <a:gd name="connsiteY986" fmla="*/ 2486025 h 2612594"/>
                            <a:gd name="connsiteX987" fmla="*/ 888848 w 2647519"/>
                            <a:gd name="connsiteY987" fmla="*/ 2470785 h 2612594"/>
                            <a:gd name="connsiteX988" fmla="*/ 873608 w 2647519"/>
                            <a:gd name="connsiteY988" fmla="*/ 2457450 h 2612594"/>
                            <a:gd name="connsiteX989" fmla="*/ 838365 w 2647519"/>
                            <a:gd name="connsiteY989" fmla="*/ 2450782 h 2612594"/>
                            <a:gd name="connsiteX990" fmla="*/ 785978 w 2647519"/>
                            <a:gd name="connsiteY990" fmla="*/ 2424112 h 2612594"/>
                            <a:gd name="connsiteX991" fmla="*/ 770738 w 2647519"/>
                            <a:gd name="connsiteY991" fmla="*/ 2425065 h 2612594"/>
                            <a:gd name="connsiteX992" fmla="*/ 716445 w 2647519"/>
                            <a:gd name="connsiteY992" fmla="*/ 2397442 h 2612594"/>
                            <a:gd name="connsiteX993" fmla="*/ 706920 w 2647519"/>
                            <a:gd name="connsiteY993" fmla="*/ 2380297 h 2612594"/>
                            <a:gd name="connsiteX994" fmla="*/ 708825 w 2647519"/>
                            <a:gd name="connsiteY994" fmla="*/ 2379345 h 2612594"/>
                            <a:gd name="connsiteX995" fmla="*/ 742163 w 2647519"/>
                            <a:gd name="connsiteY995" fmla="*/ 2397442 h 2612594"/>
                            <a:gd name="connsiteX996" fmla="*/ 775500 w 2647519"/>
                            <a:gd name="connsiteY996" fmla="*/ 2415540 h 2612594"/>
                            <a:gd name="connsiteX997" fmla="*/ 785025 w 2647519"/>
                            <a:gd name="connsiteY997" fmla="*/ 2409825 h 2612594"/>
                            <a:gd name="connsiteX998" fmla="*/ 745973 w 2647519"/>
                            <a:gd name="connsiteY998" fmla="*/ 2384107 h 2612594"/>
                            <a:gd name="connsiteX999" fmla="*/ 713588 w 2647519"/>
                            <a:gd name="connsiteY999" fmla="*/ 2369820 h 2612594"/>
                            <a:gd name="connsiteX1000" fmla="*/ 668820 w 2647519"/>
                            <a:gd name="connsiteY1000" fmla="*/ 2344102 h 2612594"/>
                            <a:gd name="connsiteX1001" fmla="*/ 630720 w 2647519"/>
                            <a:gd name="connsiteY1001" fmla="*/ 2319337 h 2612594"/>
                            <a:gd name="connsiteX1002" fmla="*/ 570713 w 2647519"/>
                            <a:gd name="connsiteY1002" fmla="*/ 2293620 h 2612594"/>
                            <a:gd name="connsiteX1003" fmla="*/ 547853 w 2647519"/>
                            <a:gd name="connsiteY1003" fmla="*/ 2274570 h 2612594"/>
                            <a:gd name="connsiteX1004" fmla="*/ 552615 w 2647519"/>
                            <a:gd name="connsiteY1004" fmla="*/ 2272665 h 2612594"/>
                            <a:gd name="connsiteX1005" fmla="*/ 575475 w 2647519"/>
                            <a:gd name="connsiteY1005" fmla="*/ 2279332 h 2612594"/>
                            <a:gd name="connsiteX1006" fmla="*/ 527850 w 2647519"/>
                            <a:gd name="connsiteY1006" fmla="*/ 2229802 h 2612594"/>
                            <a:gd name="connsiteX1007" fmla="*/ 501180 w 2647519"/>
                            <a:gd name="connsiteY1007" fmla="*/ 2207895 h 2612594"/>
                            <a:gd name="connsiteX1008" fmla="*/ 476415 w 2647519"/>
                            <a:gd name="connsiteY1008" fmla="*/ 2185987 h 2612594"/>
                            <a:gd name="connsiteX1009" fmla="*/ 444983 w 2647519"/>
                            <a:gd name="connsiteY1009" fmla="*/ 2160270 h 2612594"/>
                            <a:gd name="connsiteX1010" fmla="*/ 399263 w 2647519"/>
                            <a:gd name="connsiteY1010" fmla="*/ 2109787 h 2612594"/>
                            <a:gd name="connsiteX1011" fmla="*/ 396126 w 2647519"/>
                            <a:gd name="connsiteY1011" fmla="*/ 2099983 h 2612594"/>
                            <a:gd name="connsiteX1012" fmla="*/ 386880 w 2647519"/>
                            <a:gd name="connsiteY1012" fmla="*/ 2090737 h 2612594"/>
                            <a:gd name="connsiteX1013" fmla="*/ 355448 w 2647519"/>
                            <a:gd name="connsiteY1013" fmla="*/ 2056447 h 2612594"/>
                            <a:gd name="connsiteX1014" fmla="*/ 351638 w 2647519"/>
                            <a:gd name="connsiteY1014" fmla="*/ 2039302 h 2612594"/>
                            <a:gd name="connsiteX1015" fmla="*/ 339255 w 2647519"/>
                            <a:gd name="connsiteY1015" fmla="*/ 2022157 h 2612594"/>
                            <a:gd name="connsiteX1016" fmla="*/ 337780 w 2647519"/>
                            <a:gd name="connsiteY1016" fmla="*/ 2019844 h 2612594"/>
                            <a:gd name="connsiteX1017" fmla="*/ 323062 w 2647519"/>
                            <a:gd name="connsiteY1017" fmla="*/ 2009774 h 2612594"/>
                            <a:gd name="connsiteX1018" fmla="*/ 294487 w 2647519"/>
                            <a:gd name="connsiteY1018" fmla="*/ 1968817 h 2612594"/>
                            <a:gd name="connsiteX1019" fmla="*/ 278295 w 2647519"/>
                            <a:gd name="connsiteY1019" fmla="*/ 1930717 h 2612594"/>
                            <a:gd name="connsiteX1020" fmla="*/ 276390 w 2647519"/>
                            <a:gd name="connsiteY1020" fmla="*/ 1930717 h 2612594"/>
                            <a:gd name="connsiteX1021" fmla="*/ 254483 w 2647519"/>
                            <a:gd name="connsiteY1021" fmla="*/ 1888807 h 2612594"/>
                            <a:gd name="connsiteX1022" fmla="*/ 233528 w 2647519"/>
                            <a:gd name="connsiteY1022" fmla="*/ 1846897 h 2612594"/>
                            <a:gd name="connsiteX1023" fmla="*/ 211620 w 2647519"/>
                            <a:gd name="connsiteY1023" fmla="*/ 1798320 h 2612594"/>
                            <a:gd name="connsiteX1024" fmla="*/ 191618 w 2647519"/>
                            <a:gd name="connsiteY1024" fmla="*/ 1748790 h 2612594"/>
                            <a:gd name="connsiteX1025" fmla="*/ 211620 w 2647519"/>
                            <a:gd name="connsiteY1025" fmla="*/ 1782127 h 2612594"/>
                            <a:gd name="connsiteX1026" fmla="*/ 231623 w 2647519"/>
                            <a:gd name="connsiteY1026" fmla="*/ 1824037 h 2612594"/>
                            <a:gd name="connsiteX1027" fmla="*/ 238290 w 2647519"/>
                            <a:gd name="connsiteY1027" fmla="*/ 1846897 h 2612594"/>
                            <a:gd name="connsiteX1028" fmla="*/ 241045 w 2647519"/>
                            <a:gd name="connsiteY1028" fmla="*/ 1850938 h 2612594"/>
                            <a:gd name="connsiteX1029" fmla="*/ 237654 w 2647519"/>
                            <a:gd name="connsiteY1029" fmla="*/ 1833304 h 2612594"/>
                            <a:gd name="connsiteX1030" fmla="*/ 228808 w 2647519"/>
                            <a:gd name="connsiteY1030" fmla="*/ 1817251 h 2612594"/>
                            <a:gd name="connsiteX1031" fmla="*/ 214410 w 2647519"/>
                            <a:gd name="connsiteY1031" fmla="*/ 1784873 h 2612594"/>
                            <a:gd name="connsiteX1032" fmla="*/ 197332 w 2647519"/>
                            <a:gd name="connsiteY1032" fmla="*/ 1756409 h 2612594"/>
                            <a:gd name="connsiteX1033" fmla="*/ 176377 w 2647519"/>
                            <a:gd name="connsiteY1033" fmla="*/ 1699259 h 2612594"/>
                            <a:gd name="connsiteX1034" fmla="*/ 158426 w 2647519"/>
                            <a:gd name="connsiteY1034" fmla="*/ 1640679 h 2612594"/>
                            <a:gd name="connsiteX1035" fmla="*/ 152529 w 2647519"/>
                            <a:gd name="connsiteY1035" fmla="*/ 1623596 h 2612594"/>
                            <a:gd name="connsiteX1036" fmla="*/ 126853 w 2647519"/>
                            <a:gd name="connsiteY1036" fmla="*/ 1521108 h 2612594"/>
                            <a:gd name="connsiteX1037" fmla="*/ 115498 w 2647519"/>
                            <a:gd name="connsiteY1037" fmla="*/ 1446707 h 2612594"/>
                            <a:gd name="connsiteX1038" fmla="*/ 115417 w 2647519"/>
                            <a:gd name="connsiteY1038" fmla="*/ 1448752 h 2612594"/>
                            <a:gd name="connsiteX1039" fmla="*/ 116370 w 2647519"/>
                            <a:gd name="connsiteY1039" fmla="*/ 1463992 h 2612594"/>
                            <a:gd name="connsiteX1040" fmla="*/ 121132 w 2647519"/>
                            <a:gd name="connsiteY1040" fmla="*/ 1499235 h 2612594"/>
                            <a:gd name="connsiteX1041" fmla="*/ 126847 w 2647519"/>
                            <a:gd name="connsiteY1041" fmla="*/ 1535430 h 2612594"/>
                            <a:gd name="connsiteX1042" fmla="*/ 117322 w 2647519"/>
                            <a:gd name="connsiteY1042" fmla="*/ 1503997 h 2612594"/>
                            <a:gd name="connsiteX1043" fmla="*/ 110655 w 2647519"/>
                            <a:gd name="connsiteY1043" fmla="*/ 1463992 h 2612594"/>
                            <a:gd name="connsiteX1044" fmla="*/ 103035 w 2647519"/>
                            <a:gd name="connsiteY1044" fmla="*/ 1463992 h 2612594"/>
                            <a:gd name="connsiteX1045" fmla="*/ 98272 w 2647519"/>
                            <a:gd name="connsiteY1045" fmla="*/ 1427797 h 2612594"/>
                            <a:gd name="connsiteX1046" fmla="*/ 91605 w 2647519"/>
                            <a:gd name="connsiteY1046" fmla="*/ 1404937 h 2612594"/>
                            <a:gd name="connsiteX1047" fmla="*/ 85890 w 2647519"/>
                            <a:gd name="connsiteY1047" fmla="*/ 1383030 h 2612594"/>
                            <a:gd name="connsiteX1048" fmla="*/ 69697 w 2647519"/>
                            <a:gd name="connsiteY1048" fmla="*/ 1365885 h 2612594"/>
                            <a:gd name="connsiteX1049" fmla="*/ 64935 w 2647519"/>
                            <a:gd name="connsiteY1049" fmla="*/ 1365885 h 2612594"/>
                            <a:gd name="connsiteX1050" fmla="*/ 60172 w 2647519"/>
                            <a:gd name="connsiteY1050" fmla="*/ 1342072 h 2612594"/>
                            <a:gd name="connsiteX1051" fmla="*/ 58267 w 2647519"/>
                            <a:gd name="connsiteY1051" fmla="*/ 1311592 h 2612594"/>
                            <a:gd name="connsiteX1052" fmla="*/ 62077 w 2647519"/>
                            <a:gd name="connsiteY1052" fmla="*/ 1268730 h 2612594"/>
                            <a:gd name="connsiteX1053" fmla="*/ 63982 w 2647519"/>
                            <a:gd name="connsiteY1053" fmla="*/ 1253490 h 2612594"/>
                            <a:gd name="connsiteX1054" fmla="*/ 67226 w 2647519"/>
                            <a:gd name="connsiteY1054" fmla="*/ 1243037 h 2612594"/>
                            <a:gd name="connsiteX1055" fmla="*/ 65649 w 2647519"/>
                            <a:gd name="connsiteY1055" fmla="*/ 1219200 h 2612594"/>
                            <a:gd name="connsiteX1056" fmla="*/ 67792 w 2647519"/>
                            <a:gd name="connsiteY1056" fmla="*/ 1183957 h 2612594"/>
                            <a:gd name="connsiteX1057" fmla="*/ 71602 w 2647519"/>
                            <a:gd name="connsiteY1057" fmla="*/ 1176814 h 2612594"/>
                            <a:gd name="connsiteX1058" fmla="*/ 71602 w 2647519"/>
                            <a:gd name="connsiteY1058" fmla="*/ 1172527 h 2612594"/>
                            <a:gd name="connsiteX1059" fmla="*/ 63982 w 2647519"/>
                            <a:gd name="connsiteY1059" fmla="*/ 1186815 h 2612594"/>
                            <a:gd name="connsiteX1060" fmla="*/ 57315 w 2647519"/>
                            <a:gd name="connsiteY1060" fmla="*/ 1177290 h 2612594"/>
                            <a:gd name="connsiteX1061" fmla="*/ 44932 w 2647519"/>
                            <a:gd name="connsiteY1061" fmla="*/ 1160145 h 2612594"/>
                            <a:gd name="connsiteX1062" fmla="*/ 42670 w 2647519"/>
                            <a:gd name="connsiteY1062" fmla="*/ 1146572 h 2612594"/>
                            <a:gd name="connsiteX1063" fmla="*/ 42075 w 2647519"/>
                            <a:gd name="connsiteY1063" fmla="*/ 1147762 h 2612594"/>
                            <a:gd name="connsiteX1064" fmla="*/ 38265 w 2647519"/>
                            <a:gd name="connsiteY1064" fmla="*/ 1185862 h 2612594"/>
                            <a:gd name="connsiteX1065" fmla="*/ 35407 w 2647519"/>
                            <a:gd name="connsiteY1065" fmla="*/ 1223962 h 2612594"/>
                            <a:gd name="connsiteX1066" fmla="*/ 32550 w 2647519"/>
                            <a:gd name="connsiteY1066" fmla="*/ 1253490 h 2612594"/>
                            <a:gd name="connsiteX1067" fmla="*/ 32550 w 2647519"/>
                            <a:gd name="connsiteY1067" fmla="*/ 1314449 h 2612594"/>
                            <a:gd name="connsiteX1068" fmla="*/ 33502 w 2647519"/>
                            <a:gd name="connsiteY1068" fmla="*/ 1345882 h 2612594"/>
                            <a:gd name="connsiteX1069" fmla="*/ 35407 w 2647519"/>
                            <a:gd name="connsiteY1069" fmla="*/ 1377314 h 2612594"/>
                            <a:gd name="connsiteX1070" fmla="*/ 26835 w 2647519"/>
                            <a:gd name="connsiteY1070" fmla="*/ 1406842 h 2612594"/>
                            <a:gd name="connsiteX1071" fmla="*/ 24930 w 2647519"/>
                            <a:gd name="connsiteY1071" fmla="*/ 1406842 h 2612594"/>
                            <a:gd name="connsiteX1072" fmla="*/ 19215 w 2647519"/>
                            <a:gd name="connsiteY1072" fmla="*/ 1349692 h 2612594"/>
                            <a:gd name="connsiteX1073" fmla="*/ 19215 w 2647519"/>
                            <a:gd name="connsiteY1073" fmla="*/ 1290637 h 2612594"/>
                            <a:gd name="connsiteX1074" fmla="*/ 23977 w 2647519"/>
                            <a:gd name="connsiteY1074" fmla="*/ 1244917 h 2612594"/>
                            <a:gd name="connsiteX1075" fmla="*/ 32546 w 2647519"/>
                            <a:gd name="connsiteY1075" fmla="*/ 1253485 h 2612594"/>
                            <a:gd name="connsiteX1076" fmla="*/ 24930 w 2647519"/>
                            <a:gd name="connsiteY1076" fmla="*/ 1243965 h 2612594"/>
                            <a:gd name="connsiteX1077" fmla="*/ 23025 w 2647519"/>
                            <a:gd name="connsiteY1077" fmla="*/ 1209675 h 2612594"/>
                            <a:gd name="connsiteX1078" fmla="*/ 24930 w 2647519"/>
                            <a:gd name="connsiteY1078" fmla="*/ 1157287 h 2612594"/>
                            <a:gd name="connsiteX1079" fmla="*/ 25882 w 2647519"/>
                            <a:gd name="connsiteY1079" fmla="*/ 1143000 h 2612594"/>
                            <a:gd name="connsiteX1080" fmla="*/ 28740 w 2647519"/>
                            <a:gd name="connsiteY1080" fmla="*/ 1119187 h 2612594"/>
                            <a:gd name="connsiteX1081" fmla="*/ 40170 w 2647519"/>
                            <a:gd name="connsiteY1081" fmla="*/ 1076325 h 2612594"/>
                            <a:gd name="connsiteX1082" fmla="*/ 45865 w 2647519"/>
                            <a:gd name="connsiteY1082" fmla="*/ 1047851 h 2612594"/>
                            <a:gd name="connsiteX1083" fmla="*/ 43980 w 2647519"/>
                            <a:gd name="connsiteY1083" fmla="*/ 1041082 h 2612594"/>
                            <a:gd name="connsiteX1084" fmla="*/ 37312 w 2647519"/>
                            <a:gd name="connsiteY1084" fmla="*/ 1079182 h 2612594"/>
                            <a:gd name="connsiteX1085" fmla="*/ 25882 w 2647519"/>
                            <a:gd name="connsiteY1085" fmla="*/ 1122045 h 2612594"/>
                            <a:gd name="connsiteX1086" fmla="*/ 23025 w 2647519"/>
                            <a:gd name="connsiteY1086" fmla="*/ 1145857 h 2612594"/>
                            <a:gd name="connsiteX1087" fmla="*/ 22072 w 2647519"/>
                            <a:gd name="connsiteY1087" fmla="*/ 1160145 h 2612594"/>
                            <a:gd name="connsiteX1088" fmla="*/ 20167 w 2647519"/>
                            <a:gd name="connsiteY1088" fmla="*/ 1212532 h 2612594"/>
                            <a:gd name="connsiteX1089" fmla="*/ 22072 w 2647519"/>
                            <a:gd name="connsiteY1089" fmla="*/ 1246822 h 2612594"/>
                            <a:gd name="connsiteX1090" fmla="*/ 17310 w 2647519"/>
                            <a:gd name="connsiteY1090" fmla="*/ 1292542 h 2612594"/>
                            <a:gd name="connsiteX1091" fmla="*/ 17310 w 2647519"/>
                            <a:gd name="connsiteY1091" fmla="*/ 1351597 h 2612594"/>
                            <a:gd name="connsiteX1092" fmla="*/ 23025 w 2647519"/>
                            <a:gd name="connsiteY1092" fmla="*/ 1408747 h 2612594"/>
                            <a:gd name="connsiteX1093" fmla="*/ 24930 w 2647519"/>
                            <a:gd name="connsiteY1093" fmla="*/ 1408747 h 2612594"/>
                            <a:gd name="connsiteX1094" fmla="*/ 37312 w 2647519"/>
                            <a:gd name="connsiteY1094" fmla="*/ 1463040 h 2612594"/>
                            <a:gd name="connsiteX1095" fmla="*/ 43980 w 2647519"/>
                            <a:gd name="connsiteY1095" fmla="*/ 1507807 h 2612594"/>
                            <a:gd name="connsiteX1096" fmla="*/ 58267 w 2647519"/>
                            <a:gd name="connsiteY1096" fmla="*/ 1553527 h 2612594"/>
                            <a:gd name="connsiteX1097" fmla="*/ 80770 w 2647519"/>
                            <a:gd name="connsiteY1097" fmla="*/ 1651843 h 2612594"/>
                            <a:gd name="connsiteX1098" fmla="*/ 82734 w 2647519"/>
                            <a:gd name="connsiteY1098" fmla="*/ 1670685 h 2612594"/>
                            <a:gd name="connsiteX1099" fmla="*/ 86843 w 2647519"/>
                            <a:gd name="connsiteY1099" fmla="*/ 1670685 h 2612594"/>
                            <a:gd name="connsiteX1100" fmla="*/ 107798 w 2647519"/>
                            <a:gd name="connsiteY1100" fmla="*/ 1721167 h 2612594"/>
                            <a:gd name="connsiteX1101" fmla="*/ 115418 w 2647519"/>
                            <a:gd name="connsiteY1101" fmla="*/ 1746885 h 2612594"/>
                            <a:gd name="connsiteX1102" fmla="*/ 101130 w 2647519"/>
                            <a:gd name="connsiteY1102" fmla="*/ 1724977 h 2612594"/>
                            <a:gd name="connsiteX1103" fmla="*/ 85890 w 2647519"/>
                            <a:gd name="connsiteY1103" fmla="*/ 1690687 h 2612594"/>
                            <a:gd name="connsiteX1104" fmla="*/ 84938 w 2647519"/>
                            <a:gd name="connsiteY1104" fmla="*/ 1700212 h 2612594"/>
                            <a:gd name="connsiteX1105" fmla="*/ 76651 w 2647519"/>
                            <a:gd name="connsiteY1105" fmla="*/ 1674524 h 2612594"/>
                            <a:gd name="connsiteX1106" fmla="*/ 70650 w 2647519"/>
                            <a:gd name="connsiteY1106" fmla="*/ 1675447 h 2612594"/>
                            <a:gd name="connsiteX1107" fmla="*/ 63982 w 2647519"/>
                            <a:gd name="connsiteY1107" fmla="*/ 1653540 h 2612594"/>
                            <a:gd name="connsiteX1108" fmla="*/ 41122 w 2647519"/>
                            <a:gd name="connsiteY1108" fmla="*/ 1601152 h 2612594"/>
                            <a:gd name="connsiteX1109" fmla="*/ 26835 w 2647519"/>
                            <a:gd name="connsiteY1109" fmla="*/ 1554480 h 2612594"/>
                            <a:gd name="connsiteX1110" fmla="*/ 25882 w 2647519"/>
                            <a:gd name="connsiteY1110" fmla="*/ 1515427 h 2612594"/>
                            <a:gd name="connsiteX1111" fmla="*/ 19215 w 2647519"/>
                            <a:gd name="connsiteY1111" fmla="*/ 1469707 h 2612594"/>
                            <a:gd name="connsiteX1112" fmla="*/ 14452 w 2647519"/>
                            <a:gd name="connsiteY1112" fmla="*/ 1423987 h 2612594"/>
                            <a:gd name="connsiteX1113" fmla="*/ 3975 w 2647519"/>
                            <a:gd name="connsiteY1113" fmla="*/ 1390650 h 2612594"/>
                            <a:gd name="connsiteX1114" fmla="*/ 10642 w 2647519"/>
                            <a:gd name="connsiteY1114" fmla="*/ 1213485 h 2612594"/>
                            <a:gd name="connsiteX1115" fmla="*/ 17310 w 2647519"/>
                            <a:gd name="connsiteY1115" fmla="*/ 1167765 h 2612594"/>
                            <a:gd name="connsiteX1116" fmla="*/ 11595 w 2647519"/>
                            <a:gd name="connsiteY1116" fmla="*/ 1143000 h 2612594"/>
                            <a:gd name="connsiteX1117" fmla="*/ 23025 w 2647519"/>
                            <a:gd name="connsiteY1117" fmla="*/ 1074420 h 2612594"/>
                            <a:gd name="connsiteX1118" fmla="*/ 25882 w 2647519"/>
                            <a:gd name="connsiteY1118" fmla="*/ 1058227 h 2612594"/>
                            <a:gd name="connsiteX1119" fmla="*/ 33502 w 2647519"/>
                            <a:gd name="connsiteY1119" fmla="*/ 1002982 h 2612594"/>
                            <a:gd name="connsiteX1120" fmla="*/ 53505 w 2647519"/>
                            <a:gd name="connsiteY1120" fmla="*/ 962977 h 2612594"/>
                            <a:gd name="connsiteX1121" fmla="*/ 48742 w 2647519"/>
                            <a:gd name="connsiteY1121" fmla="*/ 1017270 h 2612594"/>
                            <a:gd name="connsiteX1122" fmla="*/ 53503 w 2647519"/>
                            <a:gd name="connsiteY1122" fmla="*/ 1007964 h 2612594"/>
                            <a:gd name="connsiteX1123" fmla="*/ 56362 w 2647519"/>
                            <a:gd name="connsiteY1123" fmla="*/ 985718 h 2612594"/>
                            <a:gd name="connsiteX1124" fmla="*/ 57315 w 2647519"/>
                            <a:gd name="connsiteY1124" fmla="*/ 961072 h 2612594"/>
                            <a:gd name="connsiteX1125" fmla="*/ 65887 w 2647519"/>
                            <a:gd name="connsiteY1125" fmla="*/ 929639 h 2612594"/>
                            <a:gd name="connsiteX1126" fmla="*/ 79222 w 2647519"/>
                            <a:gd name="connsiteY1126" fmla="*/ 882014 h 2612594"/>
                            <a:gd name="connsiteX1127" fmla="*/ 95415 w 2647519"/>
                            <a:gd name="connsiteY1127" fmla="*/ 833437 h 2612594"/>
                            <a:gd name="connsiteX1128" fmla="*/ 96628 w 2647519"/>
                            <a:gd name="connsiteY1128" fmla="*/ 832072 h 2612594"/>
                            <a:gd name="connsiteX1129" fmla="*/ 103988 w 2647519"/>
                            <a:gd name="connsiteY1129" fmla="*/ 793432 h 2612594"/>
                            <a:gd name="connsiteX1130" fmla="*/ 114465 w 2647519"/>
                            <a:gd name="connsiteY1130" fmla="*/ 765809 h 2612594"/>
                            <a:gd name="connsiteX1131" fmla="*/ 126848 w 2647519"/>
                            <a:gd name="connsiteY1131" fmla="*/ 742949 h 2612594"/>
                            <a:gd name="connsiteX1132" fmla="*/ 151613 w 2647519"/>
                            <a:gd name="connsiteY1132" fmla="*/ 695324 h 2612594"/>
                            <a:gd name="connsiteX1133" fmla="*/ 171615 w 2647519"/>
                            <a:gd name="connsiteY1133" fmla="*/ 652462 h 2612594"/>
                            <a:gd name="connsiteX1134" fmla="*/ 200190 w 2647519"/>
                            <a:gd name="connsiteY1134" fmla="*/ 597217 h 2612594"/>
                            <a:gd name="connsiteX1135" fmla="*/ 221145 w 2647519"/>
                            <a:gd name="connsiteY1135" fmla="*/ 573404 h 2612594"/>
                            <a:gd name="connsiteX1136" fmla="*/ 238290 w 2647519"/>
                            <a:gd name="connsiteY1136" fmla="*/ 540067 h 2612594"/>
                            <a:gd name="connsiteX1137" fmla="*/ 252578 w 2647519"/>
                            <a:gd name="connsiteY1137" fmla="*/ 519112 h 2612594"/>
                            <a:gd name="connsiteX1138" fmla="*/ 267818 w 2647519"/>
                            <a:gd name="connsiteY1138" fmla="*/ 511492 h 2612594"/>
                            <a:gd name="connsiteX1139" fmla="*/ 271628 w 2647519"/>
                            <a:gd name="connsiteY1139" fmla="*/ 505777 h 2612594"/>
                            <a:gd name="connsiteX1140" fmla="*/ 286868 w 2647519"/>
                            <a:gd name="connsiteY1140" fmla="*/ 475297 h 2612594"/>
                            <a:gd name="connsiteX1141" fmla="*/ 316395 w 2647519"/>
                            <a:gd name="connsiteY1141" fmla="*/ 441007 h 2612594"/>
                            <a:gd name="connsiteX1142" fmla="*/ 317199 w 2647519"/>
                            <a:gd name="connsiteY1142" fmla="*/ 455339 h 2612594"/>
                            <a:gd name="connsiteX1143" fmla="*/ 315045 w 2647519"/>
                            <a:gd name="connsiteY1143" fmla="*/ 461363 h 2612594"/>
                            <a:gd name="connsiteX1144" fmla="*/ 345922 w 2647519"/>
                            <a:gd name="connsiteY1144" fmla="*/ 429577 h 2612594"/>
                            <a:gd name="connsiteX1145" fmla="*/ 361162 w 2647519"/>
                            <a:gd name="connsiteY1145" fmla="*/ 409575 h 2612594"/>
                            <a:gd name="connsiteX1146" fmla="*/ 381165 w 2647519"/>
                            <a:gd name="connsiteY1146" fmla="*/ 390525 h 2612594"/>
                            <a:gd name="connsiteX1147" fmla="*/ 382888 w 2647519"/>
                            <a:gd name="connsiteY1147" fmla="*/ 392440 h 2612594"/>
                            <a:gd name="connsiteX1148" fmla="*/ 382118 w 2647519"/>
                            <a:gd name="connsiteY1148" fmla="*/ 391477 h 2612594"/>
                            <a:gd name="connsiteX1149" fmla="*/ 406883 w 2647519"/>
                            <a:gd name="connsiteY1149" fmla="*/ 366712 h 2612594"/>
                            <a:gd name="connsiteX1150" fmla="*/ 431648 w 2647519"/>
                            <a:gd name="connsiteY1150" fmla="*/ 343852 h 2612594"/>
                            <a:gd name="connsiteX1151" fmla="*/ 458318 w 2647519"/>
                            <a:gd name="connsiteY1151" fmla="*/ 315277 h 2612594"/>
                            <a:gd name="connsiteX1152" fmla="*/ 495465 w 2647519"/>
                            <a:gd name="connsiteY1152" fmla="*/ 287654 h 2612594"/>
                            <a:gd name="connsiteX1153" fmla="*/ 535470 w 2647519"/>
                            <a:gd name="connsiteY1153" fmla="*/ 258127 h 2612594"/>
                            <a:gd name="connsiteX1154" fmla="*/ 559389 w 2647519"/>
                            <a:gd name="connsiteY1154" fmla="*/ 241440 h 2612594"/>
                            <a:gd name="connsiteX1155" fmla="*/ 575475 w 2647519"/>
                            <a:gd name="connsiteY1155" fmla="*/ 226694 h 2612594"/>
                            <a:gd name="connsiteX1156" fmla="*/ 604050 w 2647519"/>
                            <a:gd name="connsiteY1156" fmla="*/ 209549 h 2612594"/>
                            <a:gd name="connsiteX1157" fmla="*/ 634530 w 2647519"/>
                            <a:gd name="connsiteY1157" fmla="*/ 193357 h 2612594"/>
                            <a:gd name="connsiteX1158" fmla="*/ 638565 w 2647519"/>
                            <a:gd name="connsiteY1158" fmla="*/ 191282 h 2612594"/>
                            <a:gd name="connsiteX1159" fmla="*/ 648937 w 2647519"/>
                            <a:gd name="connsiteY1159" fmla="*/ 181094 h 2612594"/>
                            <a:gd name="connsiteX1160" fmla="*/ 665963 w 2647519"/>
                            <a:gd name="connsiteY1160" fmla="*/ 168592 h 2612594"/>
                            <a:gd name="connsiteX1161" fmla="*/ 684656 w 2647519"/>
                            <a:gd name="connsiteY1161" fmla="*/ 159067 h 2612594"/>
                            <a:gd name="connsiteX1162" fmla="*/ 697880 w 2647519"/>
                            <a:gd name="connsiteY1162" fmla="*/ 156023 h 2612594"/>
                            <a:gd name="connsiteX1163" fmla="*/ 700252 w 2647519"/>
                            <a:gd name="connsiteY1163" fmla="*/ 154304 h 2612594"/>
                            <a:gd name="connsiteX1164" fmla="*/ 959332 w 2647519"/>
                            <a:gd name="connsiteY1164" fmla="*/ 49529 h 2612594"/>
                            <a:gd name="connsiteX1165" fmla="*/ 968944 w 2647519"/>
                            <a:gd name="connsiteY1165" fmla="*/ 47439 h 2612594"/>
                            <a:gd name="connsiteX1166" fmla="*/ 995527 w 2647519"/>
                            <a:gd name="connsiteY1166" fmla="*/ 38099 h 2612594"/>
                            <a:gd name="connsiteX1167" fmla="*/ 1013863 w 2647519"/>
                            <a:gd name="connsiteY1167" fmla="*/ 34408 h 2612594"/>
                            <a:gd name="connsiteX1168" fmla="*/ 1023424 w 2647519"/>
                            <a:gd name="connsiteY1168" fmla="*/ 34327 h 2612594"/>
                            <a:gd name="connsiteX1169" fmla="*/ 1026960 w 2647519"/>
                            <a:gd name="connsiteY1169" fmla="*/ 33337 h 2612594"/>
                            <a:gd name="connsiteX1170" fmla="*/ 1244130 w 2647519"/>
                            <a:gd name="connsiteY1170" fmla="*/ 4762 h 2612594"/>
                            <a:gd name="connsiteX1171" fmla="*/ 1305804 w 2647519"/>
                            <a:gd name="connsiteY1171" fmla="*/ 4524 h 2612594"/>
                            <a:gd name="connsiteX1172" fmla="*/ 1371765 w 2647519"/>
                            <a:gd name="connsiteY1172" fmla="*/ 5714 h 2612594"/>
                            <a:gd name="connsiteX1173" fmla="*/ 1372993 w 2647519"/>
                            <a:gd name="connsiteY1173" fmla="*/ 6635 h 2612594"/>
                            <a:gd name="connsiteX1174" fmla="*/ 1405103 w 2647519"/>
                            <a:gd name="connsiteY1174" fmla="*/ 2857 h 2612594"/>
                            <a:gd name="connsiteX1175" fmla="*/ 1434630 w 2647519"/>
                            <a:gd name="connsiteY1175" fmla="*/ 7619 h 2612594"/>
                            <a:gd name="connsiteX1176" fmla="*/ 1464158 w 2647519"/>
                            <a:gd name="connsiteY1176" fmla="*/ 13334 h 2612594"/>
                            <a:gd name="connsiteX1177" fmla="*/ 1479392 w 2647519"/>
                            <a:gd name="connsiteY1177" fmla="*/ 16797 h 2612594"/>
                            <a:gd name="connsiteX1178" fmla="*/ 1463205 w 2647519"/>
                            <a:gd name="connsiteY1178" fmla="*/ 12382 h 2612594"/>
                            <a:gd name="connsiteX1179" fmla="*/ 1433677 w 2647519"/>
                            <a:gd name="connsiteY1179" fmla="*/ 6667 h 2612594"/>
                            <a:gd name="connsiteX1180" fmla="*/ 1404150 w 2647519"/>
                            <a:gd name="connsiteY1180" fmla="*/ 1905 h 2612594"/>
                            <a:gd name="connsiteX1181" fmla="*/ 1404150 w 2647519"/>
                            <a:gd name="connsiteY1181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  <a:cxn ang="0">
                              <a:pos x="connsiteX1175" y="connsiteY1175"/>
                            </a:cxn>
                            <a:cxn ang="0">
                              <a:pos x="connsiteX1176" y="connsiteY1176"/>
                            </a:cxn>
                            <a:cxn ang="0">
                              <a:pos x="connsiteX1177" y="connsiteY1177"/>
                            </a:cxn>
                            <a:cxn ang="0">
                              <a:pos x="connsiteX1178" y="connsiteY1178"/>
                            </a:cxn>
                            <a:cxn ang="0">
                              <a:pos x="connsiteX1179" y="connsiteY1179"/>
                            </a:cxn>
                            <a:cxn ang="0">
                              <a:pos x="connsiteX1180" y="connsiteY1180"/>
                            </a:cxn>
                            <a:cxn ang="0">
                              <a:pos x="connsiteX1181" y="connsiteY1181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3" y="2520821"/>
                              </a:moveTo>
                              <a:lnTo>
                                <a:pt x="1643881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2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1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5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2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3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5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0" y="2265793"/>
                              </a:lnTo>
                              <a:close/>
                              <a:moveTo>
                                <a:pt x="2099801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79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59" y="2217355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5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4" y="2175510"/>
                                <a:pt x="2187820" y="2174974"/>
                              </a:cubicBezTo>
                              <a:close/>
                              <a:moveTo>
                                <a:pt x="475386" y="2153526"/>
                              </a:moveTo>
                              <a:lnTo>
                                <a:pt x="477272" y="2155821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3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1" y="2051897"/>
                              </a:lnTo>
                              <a:lnTo>
                                <a:pt x="2291271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498930" y="1857612"/>
                              </a:moveTo>
                              <a:cubicBezTo>
                                <a:pt x="2494525" y="1865709"/>
                                <a:pt x="2490953" y="1872615"/>
                                <a:pt x="2490953" y="1875472"/>
                              </a:cubicBezTo>
                              <a:cubicBezTo>
                                <a:pt x="2486190" y="1885949"/>
                                <a:pt x="2480475" y="1898332"/>
                                <a:pt x="2473808" y="1909762"/>
                              </a:cubicBezTo>
                              <a:cubicBezTo>
                                <a:pt x="2480475" y="1897379"/>
                                <a:pt x="2486190" y="1885949"/>
                                <a:pt x="2490953" y="1875472"/>
                              </a:cubicBezTo>
                              <a:cubicBezTo>
                                <a:pt x="2490953" y="1872615"/>
                                <a:pt x="2494525" y="1865709"/>
                                <a:pt x="2498930" y="1857612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0" y="1790989"/>
                                <a:pt x="2407787" y="1830865"/>
                                <a:pt x="2386218" y="1869449"/>
                              </a:cubicBezTo>
                              <a:lnTo>
                                <a:pt x="2377659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4"/>
                              </a:lnTo>
                              <a:lnTo>
                                <a:pt x="2141045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899"/>
                              </a:lnTo>
                              <a:lnTo>
                                <a:pt x="2038960" y="2261093"/>
                              </a:lnTo>
                              <a:lnTo>
                                <a:pt x="2036091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1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0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9" y="2365908"/>
                              </a:lnTo>
                              <a:lnTo>
                                <a:pt x="1809482" y="2392922"/>
                              </a:lnTo>
                              <a:cubicBezTo>
                                <a:pt x="1768715" y="2410757"/>
                                <a:pt x="1726784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09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2" y="1686218"/>
                              </a:lnTo>
                              <a:lnTo>
                                <a:pt x="2513217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0" y="1451152"/>
                              </a:lnTo>
                              <a:lnTo>
                                <a:pt x="2586541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600490" y="1407795"/>
                              </a:lnTo>
                              <a:lnTo>
                                <a:pt x="2599180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5" y="1369208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6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1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1" y="383323"/>
                              </a:lnTo>
                              <a:lnTo>
                                <a:pt x="456650" y="391477"/>
                              </a:lnTo>
                              <a:lnTo>
                                <a:pt x="454683" y="394339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82" y="590597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3" y="394339"/>
                              </a:lnTo>
                              <a:lnTo>
                                <a:pt x="464431" y="383323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5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49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3" y="364272"/>
                                <a:pt x="504752" y="361295"/>
                              </a:cubicBezTo>
                              <a:lnTo>
                                <a:pt x="512656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7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7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2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4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6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2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8" y="483516"/>
                                <a:pt x="2540483" y="854556"/>
                                <a:pt x="2540483" y="1275397"/>
                              </a:cubicBezTo>
                              <a:lnTo>
                                <a:pt x="2540080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8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lnTo>
                                <a:pt x="2514765" y="1824990"/>
                              </a:ln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5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5" y="2155031"/>
                                <a:pt x="2319383" y="2160388"/>
                              </a:cubicBezTo>
                              <a:lnTo>
                                <a:pt x="2303229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4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0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3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59" y="2417870"/>
                              </a:lnTo>
                              <a:lnTo>
                                <a:pt x="1997978" y="2418994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79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5" y="1850938"/>
                              </a:lnTo>
                              <a:lnTo>
                                <a:pt x="237654" y="1833304"/>
                              </a:lnTo>
                              <a:lnTo>
                                <a:pt x="228808" y="1817251"/>
                              </a:lnTo>
                              <a:lnTo>
                                <a:pt x="214410" y="1784873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6" y="1640679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8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7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1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8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4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38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tlCol="0" anchor="ctr"/>
                    </wps:wsp>
                    <wps:wsp>
                      <wps:cNvPr id="23" name="Freeform: Shape 18"/>
                      <wps:cNvSpPr>
                        <a:spLocks noChangeAspect="1"/>
                      </wps:cNvSpPr>
                      <wps:spPr>
                        <a:xfrm>
                          <a:off x="7382040" y="10364002"/>
                          <a:ext cx="237081" cy="233999"/>
                        </a:xfrm>
                        <a:custGeom>
                          <a:avLst/>
                          <a:gdLst>
                            <a:gd name="connsiteX0" fmla="*/ 1439383 w 2647519"/>
                            <a:gd name="connsiteY0" fmla="*/ 2598425 h 2612594"/>
                            <a:gd name="connsiteX1" fmla="*/ 1427010 w 2647519"/>
                            <a:gd name="connsiteY1" fmla="*/ 2605087 h 2612594"/>
                            <a:gd name="connsiteX2" fmla="*/ 1427751 w 2647519"/>
                            <a:gd name="connsiteY2" fmla="*/ 2605405 h 2612594"/>
                            <a:gd name="connsiteX3" fmla="*/ 1542263 w 2647519"/>
                            <a:gd name="connsiteY3" fmla="*/ 2530792 h 2612594"/>
                            <a:gd name="connsiteX4" fmla="*/ 1502258 w 2647519"/>
                            <a:gd name="connsiteY4" fmla="*/ 2540317 h 2612594"/>
                            <a:gd name="connsiteX5" fmla="*/ 1442250 w 2647519"/>
                            <a:gd name="connsiteY5" fmla="*/ 2547937 h 2612594"/>
                            <a:gd name="connsiteX6" fmla="*/ 1439393 w 2647519"/>
                            <a:gd name="connsiteY6" fmla="*/ 2540317 h 2612594"/>
                            <a:gd name="connsiteX7" fmla="*/ 1481303 w 2647519"/>
                            <a:gd name="connsiteY7" fmla="*/ 2536507 h 2612594"/>
                            <a:gd name="connsiteX8" fmla="*/ 1542263 w 2647519"/>
                            <a:gd name="connsiteY8" fmla="*/ 2530792 h 2612594"/>
                            <a:gd name="connsiteX9" fmla="*/ 1646323 w 2647519"/>
                            <a:gd name="connsiteY9" fmla="*/ 2520821 h 2612594"/>
                            <a:gd name="connsiteX10" fmla="*/ 1643881 w 2647519"/>
                            <a:gd name="connsiteY10" fmla="*/ 2521511 h 2612594"/>
                            <a:gd name="connsiteX11" fmla="*/ 1645133 w 2647519"/>
                            <a:gd name="connsiteY11" fmla="*/ 2521267 h 2612594"/>
                            <a:gd name="connsiteX12" fmla="*/ 899801 w 2647519"/>
                            <a:gd name="connsiteY12" fmla="*/ 2506503 h 2612594"/>
                            <a:gd name="connsiteX13" fmla="*/ 942187 w 2647519"/>
                            <a:gd name="connsiteY13" fmla="*/ 2517457 h 2612594"/>
                            <a:gd name="connsiteX14" fmla="*/ 960285 w 2647519"/>
                            <a:gd name="connsiteY14" fmla="*/ 2518409 h 2612594"/>
                            <a:gd name="connsiteX15" fmla="*/ 1010767 w 2647519"/>
                            <a:gd name="connsiteY15" fmla="*/ 2543175 h 2612594"/>
                            <a:gd name="connsiteX16" fmla="*/ 1033627 w 2647519"/>
                            <a:gd name="connsiteY16" fmla="*/ 2547937 h 2612594"/>
                            <a:gd name="connsiteX17" fmla="*/ 1035057 w 2647519"/>
                            <a:gd name="connsiteY17" fmla="*/ 2548414 h 2612594"/>
                            <a:gd name="connsiteX18" fmla="*/ 1040295 w 2647519"/>
                            <a:gd name="connsiteY18" fmla="*/ 2543175 h 2612594"/>
                            <a:gd name="connsiteX19" fmla="*/ 1060297 w 2647519"/>
                            <a:gd name="connsiteY19" fmla="*/ 2548890 h 2612594"/>
                            <a:gd name="connsiteX20" fmla="*/ 1080300 w 2647519"/>
                            <a:gd name="connsiteY20" fmla="*/ 2553652 h 2612594"/>
                            <a:gd name="connsiteX21" fmla="*/ 1119712 w 2647519"/>
                            <a:gd name="connsiteY21" fmla="*/ 2562818 h 2612594"/>
                            <a:gd name="connsiteX22" fmla="*/ 1120305 w 2647519"/>
                            <a:gd name="connsiteY22" fmla="*/ 2562225 h 2612594"/>
                            <a:gd name="connsiteX23" fmla="*/ 1166025 w 2647519"/>
                            <a:gd name="connsiteY23" fmla="*/ 2569845 h 2612594"/>
                            <a:gd name="connsiteX24" fmla="*/ 1187932 w 2647519"/>
                            <a:gd name="connsiteY24" fmla="*/ 2573655 h 2612594"/>
                            <a:gd name="connsiteX25" fmla="*/ 1209840 w 2647519"/>
                            <a:gd name="connsiteY25" fmla="*/ 2575560 h 2612594"/>
                            <a:gd name="connsiteX26" fmla="*/ 1254607 w 2647519"/>
                            <a:gd name="connsiteY26" fmla="*/ 2577465 h 2612594"/>
                            <a:gd name="connsiteX27" fmla="*/ 1315567 w 2647519"/>
                            <a:gd name="connsiteY27" fmla="*/ 2576512 h 2612594"/>
                            <a:gd name="connsiteX28" fmla="*/ 1318213 w 2647519"/>
                            <a:gd name="connsiteY28" fmla="*/ 2576512 h 2612594"/>
                            <a:gd name="connsiteX29" fmla="*/ 1324140 w 2647519"/>
                            <a:gd name="connsiteY29" fmla="*/ 2573178 h 2612594"/>
                            <a:gd name="connsiteX30" fmla="*/ 1337475 w 2647519"/>
                            <a:gd name="connsiteY30" fmla="*/ 2568892 h 2612594"/>
                            <a:gd name="connsiteX31" fmla="*/ 1351048 w 2647519"/>
                            <a:gd name="connsiteY31" fmla="*/ 2568654 h 2612594"/>
                            <a:gd name="connsiteX32" fmla="*/ 1360335 w 2647519"/>
                            <a:gd name="connsiteY32" fmla="*/ 2569844 h 2612594"/>
                            <a:gd name="connsiteX33" fmla="*/ 1362835 w 2647519"/>
                            <a:gd name="connsiteY33" fmla="*/ 2576512 h 2612594"/>
                            <a:gd name="connsiteX34" fmla="*/ 1384147 w 2647519"/>
                            <a:gd name="connsiteY34" fmla="*/ 2576512 h 2612594"/>
                            <a:gd name="connsiteX35" fmla="*/ 1377480 w 2647519"/>
                            <a:gd name="connsiteY35" fmla="*/ 2586037 h 2612594"/>
                            <a:gd name="connsiteX36" fmla="*/ 1373670 w 2647519"/>
                            <a:gd name="connsiteY36" fmla="*/ 2590800 h 2612594"/>
                            <a:gd name="connsiteX37" fmla="*/ 1361287 w 2647519"/>
                            <a:gd name="connsiteY37" fmla="*/ 2596515 h 2612594"/>
                            <a:gd name="connsiteX38" fmla="*/ 1338427 w 2647519"/>
                            <a:gd name="connsiteY38" fmla="*/ 2596515 h 2612594"/>
                            <a:gd name="connsiteX39" fmla="*/ 1308900 w 2647519"/>
                            <a:gd name="connsiteY39" fmla="*/ 2594610 h 2612594"/>
                            <a:gd name="connsiteX40" fmla="*/ 1245082 w 2647519"/>
                            <a:gd name="connsiteY40" fmla="*/ 2592705 h 2612594"/>
                            <a:gd name="connsiteX41" fmla="*/ 1197457 w 2647519"/>
                            <a:gd name="connsiteY41" fmla="*/ 2588895 h 2612594"/>
                            <a:gd name="connsiteX42" fmla="*/ 1155547 w 2647519"/>
                            <a:gd name="connsiteY42" fmla="*/ 2583180 h 2612594"/>
                            <a:gd name="connsiteX43" fmla="*/ 1113637 w 2647519"/>
                            <a:gd name="connsiteY43" fmla="*/ 2576512 h 2612594"/>
                            <a:gd name="connsiteX44" fmla="*/ 1049820 w 2647519"/>
                            <a:gd name="connsiteY44" fmla="*/ 2566987 h 2612594"/>
                            <a:gd name="connsiteX45" fmla="*/ 1000290 w 2647519"/>
                            <a:gd name="connsiteY45" fmla="*/ 2550795 h 2612594"/>
                            <a:gd name="connsiteX46" fmla="*/ 1000863 w 2647519"/>
                            <a:gd name="connsiteY46" fmla="*/ 2550379 h 2612594"/>
                            <a:gd name="connsiteX47" fmla="*/ 971715 w 2647519"/>
                            <a:gd name="connsiteY47" fmla="*/ 2541270 h 2612594"/>
                            <a:gd name="connsiteX48" fmla="*/ 945997 w 2647519"/>
                            <a:gd name="connsiteY48" fmla="*/ 2529840 h 2612594"/>
                            <a:gd name="connsiteX49" fmla="*/ 916470 w 2647519"/>
                            <a:gd name="connsiteY49" fmla="*/ 2520315 h 2612594"/>
                            <a:gd name="connsiteX50" fmla="*/ 885990 w 2647519"/>
                            <a:gd name="connsiteY50" fmla="*/ 2509837 h 2612594"/>
                            <a:gd name="connsiteX51" fmla="*/ 899801 w 2647519"/>
                            <a:gd name="connsiteY51" fmla="*/ 2506503 h 2612594"/>
                            <a:gd name="connsiteX52" fmla="*/ 1460491 w 2647519"/>
                            <a:gd name="connsiteY52" fmla="*/ 2486082 h 2612594"/>
                            <a:gd name="connsiteX53" fmla="*/ 1445939 w 2647519"/>
                            <a:gd name="connsiteY53" fmla="*/ 2488303 h 2612594"/>
                            <a:gd name="connsiteX54" fmla="*/ 1345293 w 2647519"/>
                            <a:gd name="connsiteY54" fmla="*/ 2493385 h 2612594"/>
                            <a:gd name="connsiteX55" fmla="*/ 1378432 w 2647519"/>
                            <a:gd name="connsiteY55" fmla="*/ 2497454 h 2612594"/>
                            <a:gd name="connsiteX56" fmla="*/ 1387005 w 2647519"/>
                            <a:gd name="connsiteY56" fmla="*/ 2495549 h 2612594"/>
                            <a:gd name="connsiteX57" fmla="*/ 1446060 w 2647519"/>
                            <a:gd name="connsiteY57" fmla="*/ 2488882 h 2612594"/>
                            <a:gd name="connsiteX58" fmla="*/ 1455778 w 2647519"/>
                            <a:gd name="connsiteY58" fmla="*/ 2486992 h 2612594"/>
                            <a:gd name="connsiteX59" fmla="*/ 1550918 w 2647519"/>
                            <a:gd name="connsiteY59" fmla="*/ 2472281 h 2612594"/>
                            <a:gd name="connsiteX60" fmla="*/ 1501488 w 2647519"/>
                            <a:gd name="connsiteY60" fmla="*/ 2479825 h 2612594"/>
                            <a:gd name="connsiteX61" fmla="*/ 1518450 w 2647519"/>
                            <a:gd name="connsiteY61" fmla="*/ 2480309 h 2612594"/>
                            <a:gd name="connsiteX62" fmla="*/ 1542858 w 2647519"/>
                            <a:gd name="connsiteY62" fmla="*/ 2475785 h 2612594"/>
                            <a:gd name="connsiteX63" fmla="*/ 1731355 w 2647519"/>
                            <a:gd name="connsiteY63" fmla="*/ 2470078 h 2612594"/>
                            <a:gd name="connsiteX64" fmla="*/ 1576322 w 2647519"/>
                            <a:gd name="connsiteY64" fmla="*/ 2511364 h 2612594"/>
                            <a:gd name="connsiteX65" fmla="*/ 1654777 w 2647519"/>
                            <a:gd name="connsiteY65" fmla="*/ 2493883 h 2612594"/>
                            <a:gd name="connsiteX66" fmla="*/ 737400 w 2647519"/>
                            <a:gd name="connsiteY66" fmla="*/ 2450782 h 2612594"/>
                            <a:gd name="connsiteX67" fmla="*/ 846937 w 2647519"/>
                            <a:gd name="connsiteY67" fmla="*/ 2497454 h 2612594"/>
                            <a:gd name="connsiteX68" fmla="*/ 885990 w 2647519"/>
                            <a:gd name="connsiteY68" fmla="*/ 2509837 h 2612594"/>
                            <a:gd name="connsiteX69" fmla="*/ 915517 w 2647519"/>
                            <a:gd name="connsiteY69" fmla="*/ 2520314 h 2612594"/>
                            <a:gd name="connsiteX70" fmla="*/ 945045 w 2647519"/>
                            <a:gd name="connsiteY70" fmla="*/ 2529839 h 2612594"/>
                            <a:gd name="connsiteX71" fmla="*/ 970762 w 2647519"/>
                            <a:gd name="connsiteY71" fmla="*/ 2541269 h 2612594"/>
                            <a:gd name="connsiteX72" fmla="*/ 965047 w 2647519"/>
                            <a:gd name="connsiteY72" fmla="*/ 2546032 h 2612594"/>
                            <a:gd name="connsiteX73" fmla="*/ 949807 w 2647519"/>
                            <a:gd name="connsiteY73" fmla="*/ 2543174 h 2612594"/>
                            <a:gd name="connsiteX74" fmla="*/ 895515 w 2647519"/>
                            <a:gd name="connsiteY74" fmla="*/ 2523172 h 2612594"/>
                            <a:gd name="connsiteX75" fmla="*/ 868845 w 2647519"/>
                            <a:gd name="connsiteY75" fmla="*/ 2512694 h 2612594"/>
                            <a:gd name="connsiteX76" fmla="*/ 842175 w 2647519"/>
                            <a:gd name="connsiteY76" fmla="*/ 2501264 h 2612594"/>
                            <a:gd name="connsiteX77" fmla="*/ 806932 w 2647519"/>
                            <a:gd name="connsiteY77" fmla="*/ 2488882 h 2612594"/>
                            <a:gd name="connsiteX78" fmla="*/ 776452 w 2647519"/>
                            <a:gd name="connsiteY78" fmla="*/ 2475547 h 2612594"/>
                            <a:gd name="connsiteX79" fmla="*/ 752640 w 2647519"/>
                            <a:gd name="connsiteY79" fmla="*/ 2463164 h 2612594"/>
                            <a:gd name="connsiteX80" fmla="*/ 737400 w 2647519"/>
                            <a:gd name="connsiteY80" fmla="*/ 2450782 h 2612594"/>
                            <a:gd name="connsiteX81" fmla="*/ 782168 w 2647519"/>
                            <a:gd name="connsiteY81" fmla="*/ 2426970 h 2612594"/>
                            <a:gd name="connsiteX82" fmla="*/ 834555 w 2647519"/>
                            <a:gd name="connsiteY82" fmla="*/ 2453640 h 2612594"/>
                            <a:gd name="connsiteX83" fmla="*/ 827888 w 2647519"/>
                            <a:gd name="connsiteY83" fmla="*/ 2457450 h 2612594"/>
                            <a:gd name="connsiteX84" fmla="*/ 766928 w 2647519"/>
                            <a:gd name="connsiteY84" fmla="*/ 2427922 h 2612594"/>
                            <a:gd name="connsiteX85" fmla="*/ 782168 w 2647519"/>
                            <a:gd name="connsiteY85" fmla="*/ 2426970 h 2612594"/>
                            <a:gd name="connsiteX86" fmla="*/ 588810 w 2647519"/>
                            <a:gd name="connsiteY86" fmla="*/ 2362200 h 2612594"/>
                            <a:gd name="connsiteX87" fmla="*/ 653580 w 2647519"/>
                            <a:gd name="connsiteY87" fmla="*/ 2398395 h 2612594"/>
                            <a:gd name="connsiteX88" fmla="*/ 666915 w 2647519"/>
                            <a:gd name="connsiteY88" fmla="*/ 2413635 h 2612594"/>
                            <a:gd name="connsiteX89" fmla="*/ 636435 w 2647519"/>
                            <a:gd name="connsiteY89" fmla="*/ 2397442 h 2612594"/>
                            <a:gd name="connsiteX90" fmla="*/ 613575 w 2647519"/>
                            <a:gd name="connsiteY90" fmla="*/ 2383155 h 2612594"/>
                            <a:gd name="connsiteX91" fmla="*/ 588810 w 2647519"/>
                            <a:gd name="connsiteY91" fmla="*/ 2362200 h 2612594"/>
                            <a:gd name="connsiteX92" fmla="*/ 702387 w 2647519"/>
                            <a:gd name="connsiteY92" fmla="*/ 2337759 h 2612594"/>
                            <a:gd name="connsiteX93" fmla="*/ 702396 w 2647519"/>
                            <a:gd name="connsiteY93" fmla="*/ 2338030 h 2612594"/>
                            <a:gd name="connsiteX94" fmla="*/ 705613 w 2647519"/>
                            <a:gd name="connsiteY94" fmla="*/ 2341923 h 2612594"/>
                            <a:gd name="connsiteX95" fmla="*/ 705967 w 2647519"/>
                            <a:gd name="connsiteY95" fmla="*/ 2340292 h 2612594"/>
                            <a:gd name="connsiteX96" fmla="*/ 2093409 w 2647519"/>
                            <a:gd name="connsiteY96" fmla="*/ 2275234 h 2612594"/>
                            <a:gd name="connsiteX97" fmla="*/ 2089950 w 2647519"/>
                            <a:gd name="connsiteY97" fmla="*/ 2275522 h 2612594"/>
                            <a:gd name="connsiteX98" fmla="*/ 2032800 w 2647519"/>
                            <a:gd name="connsiteY98" fmla="*/ 2316480 h 2612594"/>
                            <a:gd name="connsiteX99" fmla="*/ 1976602 w 2647519"/>
                            <a:gd name="connsiteY99" fmla="*/ 2346960 h 2612594"/>
                            <a:gd name="connsiteX100" fmla="*/ 1936597 w 2647519"/>
                            <a:gd name="connsiteY100" fmla="*/ 2370772 h 2612594"/>
                            <a:gd name="connsiteX101" fmla="*/ 1914690 w 2647519"/>
                            <a:gd name="connsiteY101" fmla="*/ 2380297 h 2612594"/>
                            <a:gd name="connsiteX102" fmla="*/ 1891830 w 2647519"/>
                            <a:gd name="connsiteY102" fmla="*/ 2389822 h 2612594"/>
                            <a:gd name="connsiteX103" fmla="*/ 1864207 w 2647519"/>
                            <a:gd name="connsiteY103" fmla="*/ 2404110 h 2612594"/>
                            <a:gd name="connsiteX104" fmla="*/ 1843252 w 2647519"/>
                            <a:gd name="connsiteY104" fmla="*/ 2416492 h 2612594"/>
                            <a:gd name="connsiteX105" fmla="*/ 1812772 w 2647519"/>
                            <a:gd name="connsiteY105" fmla="*/ 2428875 h 2612594"/>
                            <a:gd name="connsiteX106" fmla="*/ 1781340 w 2647519"/>
                            <a:gd name="connsiteY106" fmla="*/ 2440305 h 2612594"/>
                            <a:gd name="connsiteX107" fmla="*/ 1772767 w 2647519"/>
                            <a:gd name="connsiteY107" fmla="*/ 2448877 h 2612594"/>
                            <a:gd name="connsiteX108" fmla="*/ 1759432 w 2647519"/>
                            <a:gd name="connsiteY108" fmla="*/ 2453640 h 2612594"/>
                            <a:gd name="connsiteX109" fmla="*/ 1726095 w 2647519"/>
                            <a:gd name="connsiteY109" fmla="*/ 2459355 h 2612594"/>
                            <a:gd name="connsiteX110" fmla="*/ 1683232 w 2647519"/>
                            <a:gd name="connsiteY110" fmla="*/ 2472690 h 2612594"/>
                            <a:gd name="connsiteX111" fmla="*/ 1644180 w 2647519"/>
                            <a:gd name="connsiteY111" fmla="*/ 2485072 h 2612594"/>
                            <a:gd name="connsiteX112" fmla="*/ 1601317 w 2647519"/>
                            <a:gd name="connsiteY112" fmla="*/ 2497455 h 2612594"/>
                            <a:gd name="connsiteX113" fmla="*/ 1547977 w 2647519"/>
                            <a:gd name="connsiteY113" fmla="*/ 2510790 h 2612594"/>
                            <a:gd name="connsiteX114" fmla="*/ 1472730 w 2647519"/>
                            <a:gd name="connsiteY114" fmla="*/ 2523172 h 2612594"/>
                            <a:gd name="connsiteX115" fmla="*/ 1470825 w 2647519"/>
                            <a:gd name="connsiteY115" fmla="*/ 2526030 h 2612594"/>
                            <a:gd name="connsiteX116" fmla="*/ 1434645 w 2647519"/>
                            <a:gd name="connsiteY116" fmla="*/ 2535075 h 2612594"/>
                            <a:gd name="connsiteX117" fmla="*/ 1435583 w 2647519"/>
                            <a:gd name="connsiteY117" fmla="*/ 2535555 h 2612594"/>
                            <a:gd name="connsiteX118" fmla="*/ 1475761 w 2647519"/>
                            <a:gd name="connsiteY118" fmla="*/ 2525510 h 2612594"/>
                            <a:gd name="connsiteX119" fmla="*/ 1476540 w 2647519"/>
                            <a:gd name="connsiteY119" fmla="*/ 2523172 h 2612594"/>
                            <a:gd name="connsiteX120" fmla="*/ 1551788 w 2647519"/>
                            <a:gd name="connsiteY120" fmla="*/ 2510790 h 2612594"/>
                            <a:gd name="connsiteX121" fmla="*/ 1605128 w 2647519"/>
                            <a:gd name="connsiteY121" fmla="*/ 2497455 h 2612594"/>
                            <a:gd name="connsiteX122" fmla="*/ 1647990 w 2647519"/>
                            <a:gd name="connsiteY122" fmla="*/ 2485072 h 2612594"/>
                            <a:gd name="connsiteX123" fmla="*/ 1687043 w 2647519"/>
                            <a:gd name="connsiteY123" fmla="*/ 2472690 h 2612594"/>
                            <a:gd name="connsiteX124" fmla="*/ 1729905 w 2647519"/>
                            <a:gd name="connsiteY124" fmla="*/ 2459355 h 2612594"/>
                            <a:gd name="connsiteX125" fmla="*/ 1763243 w 2647519"/>
                            <a:gd name="connsiteY125" fmla="*/ 2453640 h 2612594"/>
                            <a:gd name="connsiteX126" fmla="*/ 1740675 w 2647519"/>
                            <a:gd name="connsiteY126" fmla="*/ 2467181 h 2612594"/>
                            <a:gd name="connsiteX127" fmla="*/ 1741335 w 2647519"/>
                            <a:gd name="connsiteY127" fmla="*/ 2466975 h 2612594"/>
                            <a:gd name="connsiteX128" fmla="*/ 1765148 w 2647519"/>
                            <a:gd name="connsiteY128" fmla="*/ 2452687 h 2612594"/>
                            <a:gd name="connsiteX129" fmla="*/ 1778483 w 2647519"/>
                            <a:gd name="connsiteY129" fmla="*/ 2447925 h 2612594"/>
                            <a:gd name="connsiteX130" fmla="*/ 1779371 w 2647519"/>
                            <a:gd name="connsiteY130" fmla="*/ 2447679 h 2612594"/>
                            <a:gd name="connsiteX131" fmla="*/ 1785150 w 2647519"/>
                            <a:gd name="connsiteY131" fmla="*/ 2441257 h 2612594"/>
                            <a:gd name="connsiteX132" fmla="*/ 1816583 w 2647519"/>
                            <a:gd name="connsiteY132" fmla="*/ 2429827 h 2612594"/>
                            <a:gd name="connsiteX133" fmla="*/ 1847063 w 2647519"/>
                            <a:gd name="connsiteY133" fmla="*/ 2417445 h 2612594"/>
                            <a:gd name="connsiteX134" fmla="*/ 1868018 w 2647519"/>
                            <a:gd name="connsiteY134" fmla="*/ 2405062 h 2612594"/>
                            <a:gd name="connsiteX135" fmla="*/ 1895640 w 2647519"/>
                            <a:gd name="connsiteY135" fmla="*/ 2390775 h 2612594"/>
                            <a:gd name="connsiteX136" fmla="*/ 1918500 w 2647519"/>
                            <a:gd name="connsiteY136" fmla="*/ 2381250 h 2612594"/>
                            <a:gd name="connsiteX137" fmla="*/ 1934176 w 2647519"/>
                            <a:gd name="connsiteY137" fmla="*/ 2374435 h 2612594"/>
                            <a:gd name="connsiteX138" fmla="*/ 1942313 w 2647519"/>
                            <a:gd name="connsiteY138" fmla="*/ 2368867 h 2612594"/>
                            <a:gd name="connsiteX139" fmla="*/ 1982318 w 2647519"/>
                            <a:gd name="connsiteY139" fmla="*/ 2345055 h 2612594"/>
                            <a:gd name="connsiteX140" fmla="*/ 2038515 w 2647519"/>
                            <a:gd name="connsiteY140" fmla="*/ 2314575 h 2612594"/>
                            <a:gd name="connsiteX141" fmla="*/ 460060 w 2647519"/>
                            <a:gd name="connsiteY141" fmla="*/ 2262062 h 2612594"/>
                            <a:gd name="connsiteX142" fmla="*/ 463676 w 2647519"/>
                            <a:gd name="connsiteY142" fmla="*/ 2265164 h 2612594"/>
                            <a:gd name="connsiteX143" fmla="*/ 464910 w 2647519"/>
                            <a:gd name="connsiteY143" fmla="*/ 2265793 h 2612594"/>
                            <a:gd name="connsiteX144" fmla="*/ 2099801 w 2647519"/>
                            <a:gd name="connsiteY144" fmla="*/ 2237197 h 2612594"/>
                            <a:gd name="connsiteX145" fmla="*/ 2099475 w 2647519"/>
                            <a:gd name="connsiteY145" fmla="*/ 2237422 h 2612594"/>
                            <a:gd name="connsiteX146" fmla="*/ 2099475 w 2647519"/>
                            <a:gd name="connsiteY146" fmla="*/ 2237694 h 2612594"/>
                            <a:gd name="connsiteX147" fmla="*/ 2100989 w 2647519"/>
                            <a:gd name="connsiteY147" fmla="*/ 2237910 h 2612594"/>
                            <a:gd name="connsiteX148" fmla="*/ 2101380 w 2647519"/>
                            <a:gd name="connsiteY148" fmla="*/ 2237422 h 2612594"/>
                            <a:gd name="connsiteX149" fmla="*/ 2120379 w 2647519"/>
                            <a:gd name="connsiteY149" fmla="*/ 2222979 h 2612594"/>
                            <a:gd name="connsiteX150" fmla="*/ 2114756 w 2647519"/>
                            <a:gd name="connsiteY150" fmla="*/ 2226864 h 2612594"/>
                            <a:gd name="connsiteX151" fmla="*/ 2113762 w 2647519"/>
                            <a:gd name="connsiteY151" fmla="*/ 2227897 h 2612594"/>
                            <a:gd name="connsiteX152" fmla="*/ 2117618 w 2647519"/>
                            <a:gd name="connsiteY152" fmla="*/ 2225429 h 2612594"/>
                            <a:gd name="connsiteX153" fmla="*/ 382287 w 2647519"/>
                            <a:gd name="connsiteY153" fmla="*/ 2175002 h 2612594"/>
                            <a:gd name="connsiteX154" fmla="*/ 418259 w 2647519"/>
                            <a:gd name="connsiteY154" fmla="*/ 2217355 h 2612594"/>
                            <a:gd name="connsiteX155" fmla="*/ 389737 w 2647519"/>
                            <a:gd name="connsiteY155" fmla="*/ 2183129 h 2612594"/>
                            <a:gd name="connsiteX156" fmla="*/ 2187820 w 2647519"/>
                            <a:gd name="connsiteY156" fmla="*/ 2174974 h 2612594"/>
                            <a:gd name="connsiteX157" fmla="*/ 2187735 w 2647519"/>
                            <a:gd name="connsiteY157" fmla="*/ 2175004 h 2612594"/>
                            <a:gd name="connsiteX158" fmla="*/ 2187105 w 2647519"/>
                            <a:gd name="connsiteY158" fmla="*/ 2179320 h 2612594"/>
                            <a:gd name="connsiteX159" fmla="*/ 2171865 w 2647519"/>
                            <a:gd name="connsiteY159" fmla="*/ 2196465 h 2612594"/>
                            <a:gd name="connsiteX160" fmla="*/ 2153767 w 2647519"/>
                            <a:gd name="connsiteY160" fmla="*/ 2216467 h 2612594"/>
                            <a:gd name="connsiteX161" fmla="*/ 2154858 w 2647519"/>
                            <a:gd name="connsiteY161" fmla="*/ 2216215 h 2612594"/>
                            <a:gd name="connsiteX162" fmla="*/ 2171865 w 2647519"/>
                            <a:gd name="connsiteY162" fmla="*/ 2197417 h 2612594"/>
                            <a:gd name="connsiteX163" fmla="*/ 2187105 w 2647519"/>
                            <a:gd name="connsiteY163" fmla="*/ 2180272 h 2612594"/>
                            <a:gd name="connsiteX164" fmla="*/ 2187820 w 2647519"/>
                            <a:gd name="connsiteY164" fmla="*/ 2174974 h 2612594"/>
                            <a:gd name="connsiteX165" fmla="*/ 475386 w 2647519"/>
                            <a:gd name="connsiteY165" fmla="*/ 2153526 h 2612594"/>
                            <a:gd name="connsiteX166" fmla="*/ 477272 w 2647519"/>
                            <a:gd name="connsiteY166" fmla="*/ 2155821 h 2612594"/>
                            <a:gd name="connsiteX167" fmla="*/ 477367 w 2647519"/>
                            <a:gd name="connsiteY167" fmla="*/ 2155507 h 2612594"/>
                            <a:gd name="connsiteX168" fmla="*/ 334493 w 2647519"/>
                            <a:gd name="connsiteY168" fmla="*/ 2131694 h 2612594"/>
                            <a:gd name="connsiteX169" fmla="*/ 359258 w 2647519"/>
                            <a:gd name="connsiteY169" fmla="*/ 2147887 h 2612594"/>
                            <a:gd name="connsiteX170" fmla="*/ 360474 w 2647519"/>
                            <a:gd name="connsiteY170" fmla="*/ 2149319 h 2612594"/>
                            <a:gd name="connsiteX171" fmla="*/ 371759 w 2647519"/>
                            <a:gd name="connsiteY171" fmla="*/ 2151816 h 2612594"/>
                            <a:gd name="connsiteX172" fmla="*/ 397357 w 2647519"/>
                            <a:gd name="connsiteY172" fmla="*/ 2175509 h 2612594"/>
                            <a:gd name="connsiteX173" fmla="*/ 432600 w 2647519"/>
                            <a:gd name="connsiteY173" fmla="*/ 2204084 h 2612594"/>
                            <a:gd name="connsiteX174" fmla="*/ 447840 w 2647519"/>
                            <a:gd name="connsiteY174" fmla="*/ 2225039 h 2612594"/>
                            <a:gd name="connsiteX175" fmla="*/ 456412 w 2647519"/>
                            <a:gd name="connsiteY175" fmla="*/ 2235517 h 2612594"/>
                            <a:gd name="connsiteX176" fmla="*/ 492607 w 2647519"/>
                            <a:gd name="connsiteY176" fmla="*/ 2265997 h 2612594"/>
                            <a:gd name="connsiteX177" fmla="*/ 482130 w 2647519"/>
                            <a:gd name="connsiteY177" fmla="*/ 2274569 h 2612594"/>
                            <a:gd name="connsiteX178" fmla="*/ 448422 w 2647519"/>
                            <a:gd name="connsiteY178" fmla="*/ 2237115 h 2612594"/>
                            <a:gd name="connsiteX179" fmla="*/ 446888 w 2647519"/>
                            <a:gd name="connsiteY179" fmla="*/ 2237422 h 2612594"/>
                            <a:gd name="connsiteX180" fmla="*/ 446888 w 2647519"/>
                            <a:gd name="connsiteY180" fmla="*/ 2237422 h 2612594"/>
                            <a:gd name="connsiteX181" fmla="*/ 478787 w 2647519"/>
                            <a:gd name="connsiteY181" fmla="*/ 2272865 h 2612594"/>
                            <a:gd name="connsiteX182" fmla="*/ 482130 w 2647519"/>
                            <a:gd name="connsiteY182" fmla="*/ 2274569 h 2612594"/>
                            <a:gd name="connsiteX183" fmla="*/ 492608 w 2647519"/>
                            <a:gd name="connsiteY183" fmla="*/ 2265997 h 2612594"/>
                            <a:gd name="connsiteX184" fmla="*/ 583095 w 2647519"/>
                            <a:gd name="connsiteY184" fmla="*/ 2337434 h 2612594"/>
                            <a:gd name="connsiteX185" fmla="*/ 564998 w 2647519"/>
                            <a:gd name="connsiteY185" fmla="*/ 2343149 h 2612594"/>
                            <a:gd name="connsiteX186" fmla="*/ 571665 w 2647519"/>
                            <a:gd name="connsiteY186" fmla="*/ 2347912 h 2612594"/>
                            <a:gd name="connsiteX187" fmla="*/ 544995 w 2647519"/>
                            <a:gd name="connsiteY187" fmla="*/ 2348864 h 2612594"/>
                            <a:gd name="connsiteX188" fmla="*/ 527850 w 2647519"/>
                            <a:gd name="connsiteY188" fmla="*/ 2337434 h 2612594"/>
                            <a:gd name="connsiteX189" fmla="*/ 511658 w 2647519"/>
                            <a:gd name="connsiteY189" fmla="*/ 2325052 h 2612594"/>
                            <a:gd name="connsiteX190" fmla="*/ 471653 w 2647519"/>
                            <a:gd name="connsiteY190" fmla="*/ 2291714 h 2612594"/>
                            <a:gd name="connsiteX191" fmla="*/ 434505 w 2647519"/>
                            <a:gd name="connsiteY191" fmla="*/ 2258377 h 2612594"/>
                            <a:gd name="connsiteX192" fmla="*/ 400215 w 2647519"/>
                            <a:gd name="connsiteY192" fmla="*/ 2225039 h 2612594"/>
                            <a:gd name="connsiteX193" fmla="*/ 384023 w 2647519"/>
                            <a:gd name="connsiteY193" fmla="*/ 2208847 h 2612594"/>
                            <a:gd name="connsiteX194" fmla="*/ 368783 w 2647519"/>
                            <a:gd name="connsiteY194" fmla="*/ 2191702 h 2612594"/>
                            <a:gd name="connsiteX195" fmla="*/ 374498 w 2647519"/>
                            <a:gd name="connsiteY195" fmla="*/ 2184082 h 2612594"/>
                            <a:gd name="connsiteX196" fmla="*/ 393548 w 2647519"/>
                            <a:gd name="connsiteY196" fmla="*/ 2201227 h 2612594"/>
                            <a:gd name="connsiteX197" fmla="*/ 414503 w 2647519"/>
                            <a:gd name="connsiteY197" fmla="*/ 2217419 h 2612594"/>
                            <a:gd name="connsiteX198" fmla="*/ 440220 w 2647519"/>
                            <a:gd name="connsiteY198" fmla="*/ 2245042 h 2612594"/>
                            <a:gd name="connsiteX199" fmla="*/ 442406 w 2647519"/>
                            <a:gd name="connsiteY199" fmla="*/ 2246917 h 2612594"/>
                            <a:gd name="connsiteX200" fmla="*/ 414503 w 2647519"/>
                            <a:gd name="connsiteY200" fmla="*/ 2217419 h 2612594"/>
                            <a:gd name="connsiteX201" fmla="*/ 394500 w 2647519"/>
                            <a:gd name="connsiteY201" fmla="*/ 2201227 h 2612594"/>
                            <a:gd name="connsiteX202" fmla="*/ 375450 w 2647519"/>
                            <a:gd name="connsiteY202" fmla="*/ 2184082 h 2612594"/>
                            <a:gd name="connsiteX203" fmla="*/ 354495 w 2647519"/>
                            <a:gd name="connsiteY203" fmla="*/ 2158364 h 2612594"/>
                            <a:gd name="connsiteX204" fmla="*/ 334493 w 2647519"/>
                            <a:gd name="connsiteY204" fmla="*/ 2131694 h 2612594"/>
                            <a:gd name="connsiteX205" fmla="*/ 2432850 w 2647519"/>
                            <a:gd name="connsiteY205" fmla="*/ 1980247 h 2612594"/>
                            <a:gd name="connsiteX206" fmla="*/ 2432367 w 2647519"/>
                            <a:gd name="connsiteY206" fmla="*/ 1980454 h 2612594"/>
                            <a:gd name="connsiteX207" fmla="*/ 2421963 w 2647519"/>
                            <a:gd name="connsiteY207" fmla="*/ 2005422 h 2612594"/>
                            <a:gd name="connsiteX208" fmla="*/ 2422850 w 2647519"/>
                            <a:gd name="connsiteY208" fmla="*/ 1860918 h 2612594"/>
                            <a:gd name="connsiteX209" fmla="*/ 2397608 w 2647519"/>
                            <a:gd name="connsiteY209" fmla="*/ 1897379 h 2612594"/>
                            <a:gd name="connsiteX210" fmla="*/ 2385225 w 2647519"/>
                            <a:gd name="connsiteY210" fmla="*/ 1920239 h 2612594"/>
                            <a:gd name="connsiteX211" fmla="*/ 2372843 w 2647519"/>
                            <a:gd name="connsiteY211" fmla="*/ 1941194 h 2612594"/>
                            <a:gd name="connsiteX212" fmla="*/ 2343315 w 2647519"/>
                            <a:gd name="connsiteY212" fmla="*/ 1980247 h 2612594"/>
                            <a:gd name="connsiteX213" fmla="*/ 2317598 w 2647519"/>
                            <a:gd name="connsiteY213" fmla="*/ 2019299 h 2612594"/>
                            <a:gd name="connsiteX214" fmla="*/ 2294738 w 2647519"/>
                            <a:gd name="connsiteY214" fmla="*/ 2050732 h 2612594"/>
                            <a:gd name="connsiteX215" fmla="*/ 2292831 w 2647519"/>
                            <a:gd name="connsiteY215" fmla="*/ 2051897 h 2612594"/>
                            <a:gd name="connsiteX216" fmla="*/ 2291271 w 2647519"/>
                            <a:gd name="connsiteY216" fmla="*/ 2054208 h 2612594"/>
                            <a:gd name="connsiteX217" fmla="*/ 2293785 w 2647519"/>
                            <a:gd name="connsiteY217" fmla="*/ 2052637 h 2612594"/>
                            <a:gd name="connsiteX218" fmla="*/ 2316645 w 2647519"/>
                            <a:gd name="connsiteY218" fmla="*/ 2021205 h 2612594"/>
                            <a:gd name="connsiteX219" fmla="*/ 2342363 w 2647519"/>
                            <a:gd name="connsiteY219" fmla="*/ 1982152 h 2612594"/>
                            <a:gd name="connsiteX220" fmla="*/ 2371890 w 2647519"/>
                            <a:gd name="connsiteY220" fmla="*/ 1943100 h 2612594"/>
                            <a:gd name="connsiteX221" fmla="*/ 2384273 w 2647519"/>
                            <a:gd name="connsiteY221" fmla="*/ 1922145 h 2612594"/>
                            <a:gd name="connsiteX222" fmla="*/ 2396655 w 2647519"/>
                            <a:gd name="connsiteY222" fmla="*/ 1899285 h 2612594"/>
                            <a:gd name="connsiteX223" fmla="*/ 2422373 w 2647519"/>
                            <a:gd name="connsiteY223" fmla="*/ 1862137 h 2612594"/>
                            <a:gd name="connsiteX224" fmla="*/ 2498930 w 2647519"/>
                            <a:gd name="connsiteY224" fmla="*/ 1857612 h 2612594"/>
                            <a:gd name="connsiteX225" fmla="*/ 2490953 w 2647519"/>
                            <a:gd name="connsiteY225" fmla="*/ 1875472 h 2612594"/>
                            <a:gd name="connsiteX226" fmla="*/ 2473808 w 2647519"/>
                            <a:gd name="connsiteY226" fmla="*/ 1909762 h 2612594"/>
                            <a:gd name="connsiteX227" fmla="*/ 2490953 w 2647519"/>
                            <a:gd name="connsiteY227" fmla="*/ 1875472 h 2612594"/>
                            <a:gd name="connsiteX228" fmla="*/ 2498930 w 2647519"/>
                            <a:gd name="connsiteY228" fmla="*/ 1857612 h 2612594"/>
                            <a:gd name="connsiteX229" fmla="*/ 2521433 w 2647519"/>
                            <a:gd name="connsiteY229" fmla="*/ 1847850 h 2612594"/>
                            <a:gd name="connsiteX230" fmla="*/ 2509050 w 2647519"/>
                            <a:gd name="connsiteY230" fmla="*/ 1884997 h 2612594"/>
                            <a:gd name="connsiteX231" fmla="*/ 2487143 w 2647519"/>
                            <a:gd name="connsiteY231" fmla="*/ 1925002 h 2612594"/>
                            <a:gd name="connsiteX232" fmla="*/ 2465235 w 2647519"/>
                            <a:gd name="connsiteY232" fmla="*/ 1965960 h 2612594"/>
                            <a:gd name="connsiteX233" fmla="*/ 2445233 w 2647519"/>
                            <a:gd name="connsiteY233" fmla="*/ 1991677 h 2612594"/>
                            <a:gd name="connsiteX234" fmla="*/ 2458568 w 2647519"/>
                            <a:gd name="connsiteY234" fmla="*/ 1965007 h 2612594"/>
                            <a:gd name="connsiteX235" fmla="*/ 2469998 w 2647519"/>
                            <a:gd name="connsiteY235" fmla="*/ 1938337 h 2612594"/>
                            <a:gd name="connsiteX236" fmla="*/ 2478570 w 2647519"/>
                            <a:gd name="connsiteY236" fmla="*/ 1924050 h 2612594"/>
                            <a:gd name="connsiteX237" fmla="*/ 2490000 w 2647519"/>
                            <a:gd name="connsiteY237" fmla="*/ 1905000 h 2612594"/>
                            <a:gd name="connsiteX238" fmla="*/ 2500478 w 2647519"/>
                            <a:gd name="connsiteY238" fmla="*/ 1885950 h 2612594"/>
                            <a:gd name="connsiteX239" fmla="*/ 2521433 w 2647519"/>
                            <a:gd name="connsiteY239" fmla="*/ 1847850 h 2612594"/>
                            <a:gd name="connsiteX240" fmla="*/ 2459780 w 2647519"/>
                            <a:gd name="connsiteY240" fmla="*/ 1766202 h 2612594"/>
                            <a:gd name="connsiteX241" fmla="*/ 2436660 w 2647519"/>
                            <a:gd name="connsiteY241" fmla="*/ 1806892 h 2612594"/>
                            <a:gd name="connsiteX242" fmla="*/ 2436235 w 2647519"/>
                            <a:gd name="connsiteY242" fmla="*/ 1807870 h 2612594"/>
                            <a:gd name="connsiteX243" fmla="*/ 2459520 w 2647519"/>
                            <a:gd name="connsiteY243" fmla="*/ 1766887 h 2612594"/>
                            <a:gd name="connsiteX244" fmla="*/ 2472460 w 2647519"/>
                            <a:gd name="connsiteY244" fmla="*/ 1674043 h 2612594"/>
                            <a:gd name="connsiteX245" fmla="*/ 2444672 w 2647519"/>
                            <a:gd name="connsiteY245" fmla="*/ 1749965 h 2612594"/>
                            <a:gd name="connsiteX246" fmla="*/ 2386218 w 2647519"/>
                            <a:gd name="connsiteY246" fmla="*/ 1869449 h 2612594"/>
                            <a:gd name="connsiteX247" fmla="*/ 2377659 w 2647519"/>
                            <a:gd name="connsiteY247" fmla="*/ 1882980 h 2612594"/>
                            <a:gd name="connsiteX248" fmla="*/ 2377605 w 2647519"/>
                            <a:gd name="connsiteY248" fmla="*/ 1883092 h 2612594"/>
                            <a:gd name="connsiteX249" fmla="*/ 2357602 w 2647519"/>
                            <a:gd name="connsiteY249" fmla="*/ 1917382 h 2612594"/>
                            <a:gd name="connsiteX250" fmla="*/ 2337600 w 2647519"/>
                            <a:gd name="connsiteY250" fmla="*/ 1954530 h 2612594"/>
                            <a:gd name="connsiteX251" fmla="*/ 2314740 w 2647519"/>
                            <a:gd name="connsiteY251" fmla="*/ 1983105 h 2612594"/>
                            <a:gd name="connsiteX252" fmla="*/ 2295690 w 2647519"/>
                            <a:gd name="connsiteY252" fmla="*/ 2015490 h 2612594"/>
                            <a:gd name="connsiteX253" fmla="*/ 2183295 w 2647519"/>
                            <a:gd name="connsiteY253" fmla="*/ 2142172 h 2612594"/>
                            <a:gd name="connsiteX254" fmla="*/ 2146147 w 2647519"/>
                            <a:gd name="connsiteY254" fmla="*/ 2173605 h 2612594"/>
                            <a:gd name="connsiteX255" fmla="*/ 2142583 w 2647519"/>
                            <a:gd name="connsiteY255" fmla="*/ 2176314 h 2612594"/>
                            <a:gd name="connsiteX256" fmla="*/ 2141045 w 2647519"/>
                            <a:gd name="connsiteY256" fmla="*/ 2177871 h 2612594"/>
                            <a:gd name="connsiteX257" fmla="*/ 2125512 w 2647519"/>
                            <a:gd name="connsiteY257" fmla="*/ 2190534 h 2612594"/>
                            <a:gd name="connsiteX258" fmla="*/ 2112810 w 2647519"/>
                            <a:gd name="connsiteY258" fmla="*/ 2205037 h 2612594"/>
                            <a:gd name="connsiteX259" fmla="*/ 2066137 w 2647519"/>
                            <a:gd name="connsiteY259" fmla="*/ 2240280 h 2612594"/>
                            <a:gd name="connsiteX260" fmla="*/ 2058824 w 2647519"/>
                            <a:gd name="connsiteY260" fmla="*/ 2244899 h 2612594"/>
                            <a:gd name="connsiteX261" fmla="*/ 2038960 w 2647519"/>
                            <a:gd name="connsiteY261" fmla="*/ 2261093 h 2612594"/>
                            <a:gd name="connsiteX262" fmla="*/ 2036091 w 2647519"/>
                            <a:gd name="connsiteY262" fmla="*/ 2262956 h 2612594"/>
                            <a:gd name="connsiteX263" fmla="*/ 2031847 w 2647519"/>
                            <a:gd name="connsiteY263" fmla="*/ 2266950 h 2612594"/>
                            <a:gd name="connsiteX264" fmla="*/ 1994700 w 2647519"/>
                            <a:gd name="connsiteY264" fmla="*/ 2291715 h 2612594"/>
                            <a:gd name="connsiteX265" fmla="*/ 1957552 w 2647519"/>
                            <a:gd name="connsiteY265" fmla="*/ 2314575 h 2612594"/>
                            <a:gd name="connsiteX266" fmla="*/ 1953301 w 2647519"/>
                            <a:gd name="connsiteY266" fmla="*/ 2316730 h 2612594"/>
                            <a:gd name="connsiteX267" fmla="*/ 1928148 w 2647519"/>
                            <a:gd name="connsiteY267" fmla="*/ 2333067 h 2612594"/>
                            <a:gd name="connsiteX268" fmla="*/ 1920350 w 2647519"/>
                            <a:gd name="connsiteY268" fmla="*/ 2337000 h 2612594"/>
                            <a:gd name="connsiteX269" fmla="*/ 1912785 w 2647519"/>
                            <a:gd name="connsiteY269" fmla="*/ 2342197 h 2612594"/>
                            <a:gd name="connsiteX270" fmla="*/ 1887067 w 2647519"/>
                            <a:gd name="connsiteY270" fmla="*/ 2356485 h 2612594"/>
                            <a:gd name="connsiteX271" fmla="*/ 1863039 w 2647519"/>
                            <a:gd name="connsiteY271" fmla="*/ 2365908 h 2612594"/>
                            <a:gd name="connsiteX272" fmla="*/ 1809482 w 2647519"/>
                            <a:gd name="connsiteY272" fmla="*/ 2392922 h 2612594"/>
                            <a:gd name="connsiteX273" fmla="*/ 1683836 w 2647519"/>
                            <a:gd name="connsiteY273" fmla="*/ 2439784 h 2612594"/>
                            <a:gd name="connsiteX274" fmla="*/ 1596280 w 2647519"/>
                            <a:gd name="connsiteY274" fmla="*/ 2462297 h 2612594"/>
                            <a:gd name="connsiteX275" fmla="*/ 1667040 w 2647519"/>
                            <a:gd name="connsiteY275" fmla="*/ 2448877 h 2612594"/>
                            <a:gd name="connsiteX276" fmla="*/ 1680375 w 2647519"/>
                            <a:gd name="connsiteY276" fmla="*/ 2446019 h 2612594"/>
                            <a:gd name="connsiteX277" fmla="*/ 1723237 w 2647519"/>
                            <a:gd name="connsiteY277" fmla="*/ 2430779 h 2612594"/>
                            <a:gd name="connsiteX278" fmla="*/ 1749907 w 2647519"/>
                            <a:gd name="connsiteY278" fmla="*/ 2422207 h 2612594"/>
                            <a:gd name="connsiteX279" fmla="*/ 1792770 w 2647519"/>
                            <a:gd name="connsiteY279" fmla="*/ 2400299 h 2612594"/>
                            <a:gd name="connsiteX280" fmla="*/ 1841347 w 2647519"/>
                            <a:gd name="connsiteY280" fmla="*/ 2383154 h 2612594"/>
                            <a:gd name="connsiteX281" fmla="*/ 1872470 w 2647519"/>
                            <a:gd name="connsiteY281" fmla="*/ 2370949 h 2612594"/>
                            <a:gd name="connsiteX282" fmla="*/ 1886115 w 2647519"/>
                            <a:gd name="connsiteY282" fmla="*/ 2363152 h 2612594"/>
                            <a:gd name="connsiteX283" fmla="*/ 1898496 w 2647519"/>
                            <a:gd name="connsiteY283" fmla="*/ 2359343 h 2612594"/>
                            <a:gd name="connsiteX284" fmla="*/ 1915642 w 2647519"/>
                            <a:gd name="connsiteY284" fmla="*/ 2349817 h 2612594"/>
                            <a:gd name="connsiteX285" fmla="*/ 1920147 w 2647519"/>
                            <a:gd name="connsiteY285" fmla="*/ 2346686 h 2612594"/>
                            <a:gd name="connsiteX286" fmla="*/ 1931835 w 2647519"/>
                            <a:gd name="connsiteY286" fmla="*/ 2335530 h 2612594"/>
                            <a:gd name="connsiteX287" fmla="*/ 1957552 w 2647519"/>
                            <a:gd name="connsiteY287" fmla="*/ 2320290 h 2612594"/>
                            <a:gd name="connsiteX288" fmla="*/ 1986810 w 2647519"/>
                            <a:gd name="connsiteY288" fmla="*/ 2305948 h 2612594"/>
                            <a:gd name="connsiteX289" fmla="*/ 1997557 w 2647519"/>
                            <a:gd name="connsiteY289" fmla="*/ 2299334 h 2612594"/>
                            <a:gd name="connsiteX290" fmla="*/ 2034705 w 2647519"/>
                            <a:gd name="connsiteY290" fmla="*/ 2274569 h 2612594"/>
                            <a:gd name="connsiteX291" fmla="*/ 2050897 w 2647519"/>
                            <a:gd name="connsiteY291" fmla="*/ 2259329 h 2612594"/>
                            <a:gd name="connsiteX292" fmla="*/ 2068995 w 2647519"/>
                            <a:gd name="connsiteY292" fmla="*/ 2247899 h 2612594"/>
                            <a:gd name="connsiteX293" fmla="*/ 2115667 w 2647519"/>
                            <a:gd name="connsiteY293" fmla="*/ 2212657 h 2612594"/>
                            <a:gd name="connsiteX294" fmla="*/ 2149005 w 2647519"/>
                            <a:gd name="connsiteY294" fmla="*/ 2181224 h 2612594"/>
                            <a:gd name="connsiteX295" fmla="*/ 2186152 w 2647519"/>
                            <a:gd name="connsiteY295" fmla="*/ 2149792 h 2612594"/>
                            <a:gd name="connsiteX296" fmla="*/ 2298547 w 2647519"/>
                            <a:gd name="connsiteY296" fmla="*/ 2023109 h 2612594"/>
                            <a:gd name="connsiteX297" fmla="*/ 2314015 w 2647519"/>
                            <a:gd name="connsiteY297" fmla="*/ 1996814 h 2612594"/>
                            <a:gd name="connsiteX298" fmla="*/ 2314740 w 2647519"/>
                            <a:gd name="connsiteY298" fmla="*/ 1994534 h 2612594"/>
                            <a:gd name="connsiteX299" fmla="*/ 2339505 w 2647519"/>
                            <a:gd name="connsiteY299" fmla="*/ 1956434 h 2612594"/>
                            <a:gd name="connsiteX300" fmla="*/ 2347125 w 2647519"/>
                            <a:gd name="connsiteY300" fmla="*/ 1945004 h 2612594"/>
                            <a:gd name="connsiteX301" fmla="*/ 2357257 w 2647519"/>
                            <a:gd name="connsiteY301" fmla="*/ 1930951 h 2612594"/>
                            <a:gd name="connsiteX302" fmla="*/ 2360460 w 2647519"/>
                            <a:gd name="connsiteY302" fmla="*/ 1925002 h 2612594"/>
                            <a:gd name="connsiteX303" fmla="*/ 2380462 w 2647519"/>
                            <a:gd name="connsiteY303" fmla="*/ 1890712 h 2612594"/>
                            <a:gd name="connsiteX304" fmla="*/ 2419515 w 2647519"/>
                            <a:gd name="connsiteY304" fmla="*/ 1809749 h 2612594"/>
                            <a:gd name="connsiteX305" fmla="*/ 2457615 w 2647519"/>
                            <a:gd name="connsiteY305" fmla="*/ 1723072 h 2612594"/>
                            <a:gd name="connsiteX306" fmla="*/ 2468807 w 2647519"/>
                            <a:gd name="connsiteY306" fmla="*/ 1687829 h 2612594"/>
                            <a:gd name="connsiteX307" fmla="*/ 2576677 w 2647519"/>
                            <a:gd name="connsiteY307" fmla="*/ 1589722 h 2612594"/>
                            <a:gd name="connsiteX308" fmla="*/ 2573820 w 2647519"/>
                            <a:gd name="connsiteY308" fmla="*/ 1591627 h 2612594"/>
                            <a:gd name="connsiteX309" fmla="*/ 2573820 w 2647519"/>
                            <a:gd name="connsiteY309" fmla="*/ 1591627 h 2612594"/>
                            <a:gd name="connsiteX310" fmla="*/ 2585674 w 2647519"/>
                            <a:gd name="connsiteY310" fmla="*/ 1533271 h 2612594"/>
                            <a:gd name="connsiteX311" fmla="*/ 2585332 w 2647519"/>
                            <a:gd name="connsiteY311" fmla="*/ 1534956 h 2612594"/>
                            <a:gd name="connsiteX312" fmla="*/ 2588107 w 2647519"/>
                            <a:gd name="connsiteY312" fmla="*/ 1538287 h 2612594"/>
                            <a:gd name="connsiteX313" fmla="*/ 2596680 w 2647519"/>
                            <a:gd name="connsiteY313" fmla="*/ 1547812 h 2612594"/>
                            <a:gd name="connsiteX314" fmla="*/ 2602395 w 2647519"/>
                            <a:gd name="connsiteY314" fmla="*/ 1544002 h 2612594"/>
                            <a:gd name="connsiteX315" fmla="*/ 2602539 w 2647519"/>
                            <a:gd name="connsiteY315" fmla="*/ 1543271 h 2612594"/>
                            <a:gd name="connsiteX316" fmla="*/ 2598585 w 2647519"/>
                            <a:gd name="connsiteY316" fmla="*/ 1545907 h 2612594"/>
                            <a:gd name="connsiteX317" fmla="*/ 2589060 w 2647519"/>
                            <a:gd name="connsiteY317" fmla="*/ 1537334 h 2612594"/>
                            <a:gd name="connsiteX318" fmla="*/ 2577184 w 2647519"/>
                            <a:gd name="connsiteY318" fmla="*/ 1425070 h 2612594"/>
                            <a:gd name="connsiteX319" fmla="*/ 2576519 w 2647519"/>
                            <a:gd name="connsiteY319" fmla="*/ 1425107 h 2612594"/>
                            <a:gd name="connsiteX320" fmla="*/ 2575314 w 2647519"/>
                            <a:gd name="connsiteY320" fmla="*/ 1425174 h 2612594"/>
                            <a:gd name="connsiteX321" fmla="*/ 2575725 w 2647519"/>
                            <a:gd name="connsiteY321" fmla="*/ 1429702 h 2612594"/>
                            <a:gd name="connsiteX322" fmla="*/ 2574773 w 2647519"/>
                            <a:gd name="connsiteY322" fmla="*/ 1453515 h 2612594"/>
                            <a:gd name="connsiteX323" fmla="*/ 2570963 w 2647519"/>
                            <a:gd name="connsiteY323" fmla="*/ 1467802 h 2612594"/>
                            <a:gd name="connsiteX324" fmla="*/ 2548103 w 2647519"/>
                            <a:gd name="connsiteY324" fmla="*/ 1503997 h 2612594"/>
                            <a:gd name="connsiteX325" fmla="*/ 2542388 w 2647519"/>
                            <a:gd name="connsiteY325" fmla="*/ 1535430 h 2612594"/>
                            <a:gd name="connsiteX326" fmla="*/ 2536673 w 2647519"/>
                            <a:gd name="connsiteY326" fmla="*/ 1545907 h 2612594"/>
                            <a:gd name="connsiteX327" fmla="*/ 2527148 w 2647519"/>
                            <a:gd name="connsiteY327" fmla="*/ 1591627 h 2612594"/>
                            <a:gd name="connsiteX328" fmla="*/ 2516670 w 2647519"/>
                            <a:gd name="connsiteY328" fmla="*/ 1627822 h 2612594"/>
                            <a:gd name="connsiteX329" fmla="*/ 2505240 w 2647519"/>
                            <a:gd name="connsiteY329" fmla="*/ 1663065 h 2612594"/>
                            <a:gd name="connsiteX330" fmla="*/ 2498573 w 2647519"/>
                            <a:gd name="connsiteY330" fmla="*/ 1690687 h 2612594"/>
                            <a:gd name="connsiteX331" fmla="*/ 2490953 w 2647519"/>
                            <a:gd name="connsiteY331" fmla="*/ 1719262 h 2612594"/>
                            <a:gd name="connsiteX332" fmla="*/ 2497030 w 2647519"/>
                            <a:gd name="connsiteY332" fmla="*/ 1709809 h 2612594"/>
                            <a:gd name="connsiteX333" fmla="*/ 2502383 w 2647519"/>
                            <a:gd name="connsiteY333" fmla="*/ 1689734 h 2612594"/>
                            <a:gd name="connsiteX334" fmla="*/ 2507145 w 2647519"/>
                            <a:gd name="connsiteY334" fmla="*/ 1661159 h 2612594"/>
                            <a:gd name="connsiteX335" fmla="*/ 2518575 w 2647519"/>
                            <a:gd name="connsiteY335" fmla="*/ 1625917 h 2612594"/>
                            <a:gd name="connsiteX336" fmla="*/ 2529053 w 2647519"/>
                            <a:gd name="connsiteY336" fmla="*/ 1589722 h 2612594"/>
                            <a:gd name="connsiteX337" fmla="*/ 2538578 w 2647519"/>
                            <a:gd name="connsiteY337" fmla="*/ 1544002 h 2612594"/>
                            <a:gd name="connsiteX338" fmla="*/ 2544293 w 2647519"/>
                            <a:gd name="connsiteY338" fmla="*/ 1533524 h 2612594"/>
                            <a:gd name="connsiteX339" fmla="*/ 2550008 w 2647519"/>
                            <a:gd name="connsiteY339" fmla="*/ 1502092 h 2612594"/>
                            <a:gd name="connsiteX340" fmla="*/ 2572868 w 2647519"/>
                            <a:gd name="connsiteY340" fmla="*/ 1465897 h 2612594"/>
                            <a:gd name="connsiteX341" fmla="*/ 2557628 w 2647519"/>
                            <a:gd name="connsiteY341" fmla="*/ 1539239 h 2612594"/>
                            <a:gd name="connsiteX342" fmla="*/ 2546198 w 2647519"/>
                            <a:gd name="connsiteY342" fmla="*/ 1600199 h 2612594"/>
                            <a:gd name="connsiteX343" fmla="*/ 2520480 w 2647519"/>
                            <a:gd name="connsiteY343" fmla="*/ 1678304 h 2612594"/>
                            <a:gd name="connsiteX344" fmla="*/ 2515392 w 2647519"/>
                            <a:gd name="connsiteY344" fmla="*/ 1686218 h 2612594"/>
                            <a:gd name="connsiteX345" fmla="*/ 2513217 w 2647519"/>
                            <a:gd name="connsiteY345" fmla="*/ 1698069 h 2612594"/>
                            <a:gd name="connsiteX346" fmla="*/ 2506193 w 2647519"/>
                            <a:gd name="connsiteY346" fmla="*/ 1718310 h 2612594"/>
                            <a:gd name="connsiteX347" fmla="*/ 2479523 w 2647519"/>
                            <a:gd name="connsiteY347" fmla="*/ 1776412 h 2612594"/>
                            <a:gd name="connsiteX348" fmla="*/ 2467140 w 2647519"/>
                            <a:gd name="connsiteY348" fmla="*/ 1806892 h 2612594"/>
                            <a:gd name="connsiteX349" fmla="*/ 2459520 w 2647519"/>
                            <a:gd name="connsiteY349" fmla="*/ 1823085 h 2612594"/>
                            <a:gd name="connsiteX350" fmla="*/ 2449995 w 2647519"/>
                            <a:gd name="connsiteY350" fmla="*/ 1840230 h 2612594"/>
                            <a:gd name="connsiteX351" fmla="*/ 2424278 w 2647519"/>
                            <a:gd name="connsiteY351" fmla="*/ 1885950 h 2612594"/>
                            <a:gd name="connsiteX352" fmla="*/ 2396655 w 2647519"/>
                            <a:gd name="connsiteY352" fmla="*/ 1930717 h 2612594"/>
                            <a:gd name="connsiteX353" fmla="*/ 2361413 w 2647519"/>
                            <a:gd name="connsiteY353" fmla="*/ 1990725 h 2612594"/>
                            <a:gd name="connsiteX354" fmla="*/ 2322360 w 2647519"/>
                            <a:gd name="connsiteY354" fmla="*/ 2049780 h 2612594"/>
                            <a:gd name="connsiteX355" fmla="*/ 2296643 w 2647519"/>
                            <a:gd name="connsiteY355" fmla="*/ 2083117 h 2612594"/>
                            <a:gd name="connsiteX356" fmla="*/ 2269020 w 2647519"/>
                            <a:gd name="connsiteY356" fmla="*/ 2115502 h 2612594"/>
                            <a:gd name="connsiteX357" fmla="*/ 2259495 w 2647519"/>
                            <a:gd name="connsiteY357" fmla="*/ 2128837 h 2612594"/>
                            <a:gd name="connsiteX358" fmla="*/ 2249018 w 2647519"/>
                            <a:gd name="connsiteY358" fmla="*/ 2142172 h 2612594"/>
                            <a:gd name="connsiteX359" fmla="*/ 2232825 w 2647519"/>
                            <a:gd name="connsiteY359" fmla="*/ 2155507 h 2612594"/>
                            <a:gd name="connsiteX360" fmla="*/ 2206342 w 2647519"/>
                            <a:gd name="connsiteY360" fmla="*/ 2184829 h 2612594"/>
                            <a:gd name="connsiteX361" fmla="*/ 2207107 w 2647519"/>
                            <a:gd name="connsiteY361" fmla="*/ 2187892 h 2612594"/>
                            <a:gd name="connsiteX362" fmla="*/ 2179485 w 2647519"/>
                            <a:gd name="connsiteY362" fmla="*/ 2216467 h 2612594"/>
                            <a:gd name="connsiteX363" fmla="*/ 2149957 w 2647519"/>
                            <a:gd name="connsiteY363" fmla="*/ 2237422 h 2612594"/>
                            <a:gd name="connsiteX364" fmla="*/ 2126145 w 2647519"/>
                            <a:gd name="connsiteY364" fmla="*/ 2256472 h 2612594"/>
                            <a:gd name="connsiteX365" fmla="*/ 2103587 w 2647519"/>
                            <a:gd name="connsiteY365" fmla="*/ 2272957 h 2612594"/>
                            <a:gd name="connsiteX366" fmla="*/ 2107095 w 2647519"/>
                            <a:gd name="connsiteY366" fmla="*/ 2272665 h 2612594"/>
                            <a:gd name="connsiteX367" fmla="*/ 2131860 w 2647519"/>
                            <a:gd name="connsiteY367" fmla="*/ 2254567 h 2612594"/>
                            <a:gd name="connsiteX368" fmla="*/ 2155673 w 2647519"/>
                            <a:gd name="connsiteY368" fmla="*/ 2235517 h 2612594"/>
                            <a:gd name="connsiteX369" fmla="*/ 2185200 w 2647519"/>
                            <a:gd name="connsiteY369" fmla="*/ 2214562 h 2612594"/>
                            <a:gd name="connsiteX370" fmla="*/ 2212823 w 2647519"/>
                            <a:gd name="connsiteY370" fmla="*/ 2185987 h 2612594"/>
                            <a:gd name="connsiteX371" fmla="*/ 2211870 w 2647519"/>
                            <a:gd name="connsiteY371" fmla="*/ 2182177 h 2612594"/>
                            <a:gd name="connsiteX372" fmla="*/ 2238540 w 2647519"/>
                            <a:gd name="connsiteY372" fmla="*/ 2152650 h 2612594"/>
                            <a:gd name="connsiteX373" fmla="*/ 2254733 w 2647519"/>
                            <a:gd name="connsiteY373" fmla="*/ 2139315 h 2612594"/>
                            <a:gd name="connsiteX374" fmla="*/ 2265210 w 2647519"/>
                            <a:gd name="connsiteY374" fmla="*/ 2125980 h 2612594"/>
                            <a:gd name="connsiteX375" fmla="*/ 2274735 w 2647519"/>
                            <a:gd name="connsiteY375" fmla="*/ 2112645 h 2612594"/>
                            <a:gd name="connsiteX376" fmla="*/ 2302358 w 2647519"/>
                            <a:gd name="connsiteY376" fmla="*/ 2080260 h 2612594"/>
                            <a:gd name="connsiteX377" fmla="*/ 2328075 w 2647519"/>
                            <a:gd name="connsiteY377" fmla="*/ 2046922 h 2612594"/>
                            <a:gd name="connsiteX378" fmla="*/ 2367128 w 2647519"/>
                            <a:gd name="connsiteY378" fmla="*/ 1987867 h 2612594"/>
                            <a:gd name="connsiteX379" fmla="*/ 2402370 w 2647519"/>
                            <a:gd name="connsiteY379" fmla="*/ 1927860 h 2612594"/>
                            <a:gd name="connsiteX380" fmla="*/ 2429993 w 2647519"/>
                            <a:gd name="connsiteY380" fmla="*/ 1883092 h 2612594"/>
                            <a:gd name="connsiteX381" fmla="*/ 2455710 w 2647519"/>
                            <a:gd name="connsiteY381" fmla="*/ 1837372 h 2612594"/>
                            <a:gd name="connsiteX382" fmla="*/ 2465235 w 2647519"/>
                            <a:gd name="connsiteY382" fmla="*/ 1820227 h 2612594"/>
                            <a:gd name="connsiteX383" fmla="*/ 2472855 w 2647519"/>
                            <a:gd name="connsiteY383" fmla="*/ 1804035 h 2612594"/>
                            <a:gd name="connsiteX384" fmla="*/ 2485238 w 2647519"/>
                            <a:gd name="connsiteY384" fmla="*/ 1773555 h 2612594"/>
                            <a:gd name="connsiteX385" fmla="*/ 2511908 w 2647519"/>
                            <a:gd name="connsiteY385" fmla="*/ 1715452 h 2612594"/>
                            <a:gd name="connsiteX386" fmla="*/ 2522385 w 2647519"/>
                            <a:gd name="connsiteY386" fmla="*/ 1676400 h 2612594"/>
                            <a:gd name="connsiteX387" fmla="*/ 2548103 w 2647519"/>
                            <a:gd name="connsiteY387" fmla="*/ 1598295 h 2612594"/>
                            <a:gd name="connsiteX388" fmla="*/ 2559533 w 2647519"/>
                            <a:gd name="connsiteY388" fmla="*/ 1537335 h 2612594"/>
                            <a:gd name="connsiteX389" fmla="*/ 2574773 w 2647519"/>
                            <a:gd name="connsiteY389" fmla="*/ 1463992 h 2612594"/>
                            <a:gd name="connsiteX390" fmla="*/ 2578209 w 2647519"/>
                            <a:gd name="connsiteY390" fmla="*/ 1451109 h 2612594"/>
                            <a:gd name="connsiteX391" fmla="*/ 2575725 w 2647519"/>
                            <a:gd name="connsiteY391" fmla="*/ 1450657 h 2612594"/>
                            <a:gd name="connsiteX392" fmla="*/ 2576677 w 2647519"/>
                            <a:gd name="connsiteY392" fmla="*/ 1426845 h 2612594"/>
                            <a:gd name="connsiteX393" fmla="*/ 2597632 w 2647519"/>
                            <a:gd name="connsiteY393" fmla="*/ 1404937 h 2612594"/>
                            <a:gd name="connsiteX394" fmla="*/ 2586540 w 2647519"/>
                            <a:gd name="connsiteY394" fmla="*/ 1451152 h 2612594"/>
                            <a:gd name="connsiteX395" fmla="*/ 2586541 w 2647519"/>
                            <a:gd name="connsiteY395" fmla="*/ 1451152 h 2612594"/>
                            <a:gd name="connsiteX396" fmla="*/ 2597633 w 2647519"/>
                            <a:gd name="connsiteY396" fmla="*/ 1404938 h 2612594"/>
                            <a:gd name="connsiteX397" fmla="*/ 2606205 w 2647519"/>
                            <a:gd name="connsiteY397" fmla="*/ 1395412 h 2612594"/>
                            <a:gd name="connsiteX398" fmla="*/ 2600490 w 2647519"/>
                            <a:gd name="connsiteY398" fmla="*/ 1407795 h 2612594"/>
                            <a:gd name="connsiteX399" fmla="*/ 2600490 w 2647519"/>
                            <a:gd name="connsiteY399" fmla="*/ 1407795 h 2612594"/>
                            <a:gd name="connsiteX400" fmla="*/ 2599180 w 2647519"/>
                            <a:gd name="connsiteY400" fmla="*/ 1433750 h 2612594"/>
                            <a:gd name="connsiteX401" fmla="*/ 2598585 w 2647519"/>
                            <a:gd name="connsiteY401" fmla="*/ 1458277 h 2612594"/>
                            <a:gd name="connsiteX402" fmla="*/ 2589060 w 2647519"/>
                            <a:gd name="connsiteY402" fmla="*/ 1487586 h 2612594"/>
                            <a:gd name="connsiteX403" fmla="*/ 2589060 w 2647519"/>
                            <a:gd name="connsiteY403" fmla="*/ 1490934 h 2612594"/>
                            <a:gd name="connsiteX404" fmla="*/ 2600490 w 2647519"/>
                            <a:gd name="connsiteY404" fmla="*/ 1458277 h 2612594"/>
                            <a:gd name="connsiteX405" fmla="*/ 2602395 w 2647519"/>
                            <a:gd name="connsiteY405" fmla="*/ 1407794 h 2612594"/>
                            <a:gd name="connsiteX406" fmla="*/ 2606836 w 2647519"/>
                            <a:gd name="connsiteY406" fmla="*/ 1398173 h 2612594"/>
                            <a:gd name="connsiteX407" fmla="*/ 2565247 w 2647519"/>
                            <a:gd name="connsiteY407" fmla="*/ 1354454 h 2612594"/>
                            <a:gd name="connsiteX408" fmla="*/ 2559005 w 2647519"/>
                            <a:gd name="connsiteY408" fmla="*/ 1369208 h 2612594"/>
                            <a:gd name="connsiteX409" fmla="*/ 2556675 w 2647519"/>
                            <a:gd name="connsiteY409" fmla="*/ 1390650 h 2612594"/>
                            <a:gd name="connsiteX410" fmla="*/ 2553670 w 2647519"/>
                            <a:gd name="connsiteY410" fmla="*/ 1380633 h 2612594"/>
                            <a:gd name="connsiteX411" fmla="*/ 2552571 w 2647519"/>
                            <a:gd name="connsiteY411" fmla="*/ 1382047 h 2612594"/>
                            <a:gd name="connsiteX412" fmla="*/ 2555723 w 2647519"/>
                            <a:gd name="connsiteY412" fmla="*/ 1392555 h 2612594"/>
                            <a:gd name="connsiteX413" fmla="*/ 2553818 w 2647519"/>
                            <a:gd name="connsiteY413" fmla="*/ 1407795 h 2612594"/>
                            <a:gd name="connsiteX414" fmla="*/ 2557628 w 2647519"/>
                            <a:gd name="connsiteY414" fmla="*/ 1420177 h 2612594"/>
                            <a:gd name="connsiteX415" fmla="*/ 2560581 w 2647519"/>
                            <a:gd name="connsiteY415" fmla="*/ 1420013 h 2612594"/>
                            <a:gd name="connsiteX416" fmla="*/ 2558580 w 2647519"/>
                            <a:gd name="connsiteY416" fmla="*/ 1413509 h 2612594"/>
                            <a:gd name="connsiteX417" fmla="*/ 2560485 w 2647519"/>
                            <a:gd name="connsiteY417" fmla="*/ 1398269 h 2612594"/>
                            <a:gd name="connsiteX418" fmla="*/ 2565247 w 2647519"/>
                            <a:gd name="connsiteY418" fmla="*/ 1354454 h 2612594"/>
                            <a:gd name="connsiteX419" fmla="*/ 2645258 w 2647519"/>
                            <a:gd name="connsiteY419" fmla="*/ 1328737 h 2612594"/>
                            <a:gd name="connsiteX420" fmla="*/ 2647163 w 2647519"/>
                            <a:gd name="connsiteY420" fmla="*/ 1329689 h 2612594"/>
                            <a:gd name="connsiteX421" fmla="*/ 2646210 w 2647519"/>
                            <a:gd name="connsiteY421" fmla="*/ 1369694 h 2612594"/>
                            <a:gd name="connsiteX422" fmla="*/ 2647163 w 2647519"/>
                            <a:gd name="connsiteY422" fmla="*/ 1397317 h 2612594"/>
                            <a:gd name="connsiteX423" fmla="*/ 2644305 w 2647519"/>
                            <a:gd name="connsiteY423" fmla="*/ 1447799 h 2612594"/>
                            <a:gd name="connsiteX424" fmla="*/ 2641448 w 2647519"/>
                            <a:gd name="connsiteY424" fmla="*/ 1476374 h 2612594"/>
                            <a:gd name="connsiteX425" fmla="*/ 2632875 w 2647519"/>
                            <a:gd name="connsiteY425" fmla="*/ 1518284 h 2612594"/>
                            <a:gd name="connsiteX426" fmla="*/ 2630018 w 2647519"/>
                            <a:gd name="connsiteY426" fmla="*/ 1553527 h 2612594"/>
                            <a:gd name="connsiteX427" fmla="*/ 2615730 w 2647519"/>
                            <a:gd name="connsiteY427" fmla="*/ 1618297 h 2612594"/>
                            <a:gd name="connsiteX428" fmla="*/ 2602395 w 2647519"/>
                            <a:gd name="connsiteY428" fmla="*/ 1674494 h 2612594"/>
                            <a:gd name="connsiteX429" fmla="*/ 2578583 w 2647519"/>
                            <a:gd name="connsiteY429" fmla="*/ 1684972 h 2612594"/>
                            <a:gd name="connsiteX430" fmla="*/ 2580488 w 2647519"/>
                            <a:gd name="connsiteY430" fmla="*/ 1679257 h 2612594"/>
                            <a:gd name="connsiteX431" fmla="*/ 2584298 w 2647519"/>
                            <a:gd name="connsiteY431" fmla="*/ 1639252 h 2612594"/>
                            <a:gd name="connsiteX432" fmla="*/ 2598585 w 2647519"/>
                            <a:gd name="connsiteY432" fmla="*/ 1597342 h 2612594"/>
                            <a:gd name="connsiteX433" fmla="*/ 2610015 w 2647519"/>
                            <a:gd name="connsiteY433" fmla="*/ 1590675 h 2612594"/>
                            <a:gd name="connsiteX434" fmla="*/ 2610015 w 2647519"/>
                            <a:gd name="connsiteY434" fmla="*/ 1590674 h 2612594"/>
                            <a:gd name="connsiteX435" fmla="*/ 2622398 w 2647519"/>
                            <a:gd name="connsiteY435" fmla="*/ 1518284 h 2612594"/>
                            <a:gd name="connsiteX436" fmla="*/ 2629065 w 2647519"/>
                            <a:gd name="connsiteY436" fmla="*/ 1483994 h 2612594"/>
                            <a:gd name="connsiteX437" fmla="*/ 2634780 w 2647519"/>
                            <a:gd name="connsiteY437" fmla="*/ 1448752 h 2612594"/>
                            <a:gd name="connsiteX438" fmla="*/ 2639543 w 2647519"/>
                            <a:gd name="connsiteY438" fmla="*/ 1415414 h 2612594"/>
                            <a:gd name="connsiteX439" fmla="*/ 2641448 w 2647519"/>
                            <a:gd name="connsiteY439" fmla="*/ 1383982 h 2612594"/>
                            <a:gd name="connsiteX440" fmla="*/ 2642400 w 2647519"/>
                            <a:gd name="connsiteY440" fmla="*/ 1357312 h 2612594"/>
                            <a:gd name="connsiteX441" fmla="*/ 2644305 w 2647519"/>
                            <a:gd name="connsiteY441" fmla="*/ 1343024 h 2612594"/>
                            <a:gd name="connsiteX442" fmla="*/ 2645258 w 2647519"/>
                            <a:gd name="connsiteY442" fmla="*/ 1328737 h 2612594"/>
                            <a:gd name="connsiteX443" fmla="*/ 134151 w 2647519"/>
                            <a:gd name="connsiteY443" fmla="*/ 887095 h 2612594"/>
                            <a:gd name="connsiteX444" fmla="*/ 134625 w 2647519"/>
                            <a:gd name="connsiteY444" fmla="*/ 887332 h 2612594"/>
                            <a:gd name="connsiteX445" fmla="*/ 134670 w 2647519"/>
                            <a:gd name="connsiteY445" fmla="*/ 887199 h 2612594"/>
                            <a:gd name="connsiteX446" fmla="*/ 191618 w 2647519"/>
                            <a:gd name="connsiteY446" fmla="*/ 750570 h 2612594"/>
                            <a:gd name="connsiteX447" fmla="*/ 170663 w 2647519"/>
                            <a:gd name="connsiteY447" fmla="*/ 789622 h 2612594"/>
                            <a:gd name="connsiteX448" fmla="*/ 153518 w 2647519"/>
                            <a:gd name="connsiteY448" fmla="*/ 803910 h 2612594"/>
                            <a:gd name="connsiteX449" fmla="*/ 153477 w 2647519"/>
                            <a:gd name="connsiteY449" fmla="*/ 804822 h 2612594"/>
                            <a:gd name="connsiteX450" fmla="*/ 151819 w 2647519"/>
                            <a:gd name="connsiteY450" fmla="*/ 841286 h 2612594"/>
                            <a:gd name="connsiteX451" fmla="*/ 151866 w 2647519"/>
                            <a:gd name="connsiteY451" fmla="*/ 841199 h 2612594"/>
                            <a:gd name="connsiteX452" fmla="*/ 153518 w 2647519"/>
                            <a:gd name="connsiteY452" fmla="*/ 804862 h 2612594"/>
                            <a:gd name="connsiteX453" fmla="*/ 170663 w 2647519"/>
                            <a:gd name="connsiteY453" fmla="*/ 790574 h 2612594"/>
                            <a:gd name="connsiteX454" fmla="*/ 191618 w 2647519"/>
                            <a:gd name="connsiteY454" fmla="*/ 751522 h 2612594"/>
                            <a:gd name="connsiteX455" fmla="*/ 192332 w 2647519"/>
                            <a:gd name="connsiteY455" fmla="*/ 751998 h 2612594"/>
                            <a:gd name="connsiteX456" fmla="*/ 192689 w 2647519"/>
                            <a:gd name="connsiteY456" fmla="*/ 751284 h 2612594"/>
                            <a:gd name="connsiteX457" fmla="*/ 203047 w 2647519"/>
                            <a:gd name="connsiteY457" fmla="*/ 667702 h 2612594"/>
                            <a:gd name="connsiteX458" fmla="*/ 189712 w 2647519"/>
                            <a:gd name="connsiteY458" fmla="*/ 677227 h 2612594"/>
                            <a:gd name="connsiteX459" fmla="*/ 169710 w 2647519"/>
                            <a:gd name="connsiteY459" fmla="*/ 719137 h 2612594"/>
                            <a:gd name="connsiteX460" fmla="*/ 174286 w 2647519"/>
                            <a:gd name="connsiteY460" fmla="*/ 722798 h 2612594"/>
                            <a:gd name="connsiteX461" fmla="*/ 174435 w 2647519"/>
                            <a:gd name="connsiteY461" fmla="*/ 722155 h 2612594"/>
                            <a:gd name="connsiteX462" fmla="*/ 170663 w 2647519"/>
                            <a:gd name="connsiteY462" fmla="*/ 719137 h 2612594"/>
                            <a:gd name="connsiteX463" fmla="*/ 190665 w 2647519"/>
                            <a:gd name="connsiteY463" fmla="*/ 677227 h 2612594"/>
                            <a:gd name="connsiteX464" fmla="*/ 202473 w 2647519"/>
                            <a:gd name="connsiteY464" fmla="*/ 668793 h 2612594"/>
                            <a:gd name="connsiteX465" fmla="*/ 276390 w 2647519"/>
                            <a:gd name="connsiteY465" fmla="*/ 613410 h 2612594"/>
                            <a:gd name="connsiteX466" fmla="*/ 275187 w 2647519"/>
                            <a:gd name="connsiteY466" fmla="*/ 614373 h 2612594"/>
                            <a:gd name="connsiteX467" fmla="*/ 270080 w 2647519"/>
                            <a:gd name="connsiteY467" fmla="*/ 634008 h 2612594"/>
                            <a:gd name="connsiteX468" fmla="*/ 266865 w 2647519"/>
                            <a:gd name="connsiteY468" fmla="*/ 643890 h 2612594"/>
                            <a:gd name="connsiteX469" fmla="*/ 179235 w 2647519"/>
                            <a:gd name="connsiteY469" fmla="*/ 803910 h 2612594"/>
                            <a:gd name="connsiteX470" fmla="*/ 166852 w 2647519"/>
                            <a:gd name="connsiteY470" fmla="*/ 842962 h 2612594"/>
                            <a:gd name="connsiteX471" fmla="*/ 155422 w 2647519"/>
                            <a:gd name="connsiteY471" fmla="*/ 882967 h 2612594"/>
                            <a:gd name="connsiteX472" fmla="*/ 130657 w 2647519"/>
                            <a:gd name="connsiteY472" fmla="*/ 966787 h 2612594"/>
                            <a:gd name="connsiteX473" fmla="*/ 114465 w 2647519"/>
                            <a:gd name="connsiteY473" fmla="*/ 1023937 h 2612594"/>
                            <a:gd name="connsiteX474" fmla="*/ 106845 w 2647519"/>
                            <a:gd name="connsiteY474" fmla="*/ 1066800 h 2612594"/>
                            <a:gd name="connsiteX475" fmla="*/ 103035 w 2647519"/>
                            <a:gd name="connsiteY475" fmla="*/ 1088707 h 2612594"/>
                            <a:gd name="connsiteX476" fmla="*/ 100177 w 2647519"/>
                            <a:gd name="connsiteY476" fmla="*/ 1110615 h 2612594"/>
                            <a:gd name="connsiteX477" fmla="*/ 91605 w 2647519"/>
                            <a:gd name="connsiteY477" fmla="*/ 1169670 h 2612594"/>
                            <a:gd name="connsiteX478" fmla="*/ 88747 w 2647519"/>
                            <a:gd name="connsiteY478" fmla="*/ 1205865 h 2612594"/>
                            <a:gd name="connsiteX479" fmla="*/ 93510 w 2647519"/>
                            <a:gd name="connsiteY479" fmla="*/ 1243965 h 2612594"/>
                            <a:gd name="connsiteX480" fmla="*/ 95742 w 2647519"/>
                            <a:gd name="connsiteY480" fmla="*/ 1223205 h 2612594"/>
                            <a:gd name="connsiteX481" fmla="*/ 95415 w 2647519"/>
                            <a:gd name="connsiteY481" fmla="*/ 1216342 h 2612594"/>
                            <a:gd name="connsiteX482" fmla="*/ 99225 w 2647519"/>
                            <a:gd name="connsiteY482" fmla="*/ 1176337 h 2612594"/>
                            <a:gd name="connsiteX483" fmla="*/ 107797 w 2647519"/>
                            <a:gd name="connsiteY483" fmla="*/ 1117282 h 2612594"/>
                            <a:gd name="connsiteX484" fmla="*/ 114596 w 2647519"/>
                            <a:gd name="connsiteY484" fmla="*/ 1109123 h 2612594"/>
                            <a:gd name="connsiteX485" fmla="*/ 124469 w 2647519"/>
                            <a:gd name="connsiteY485" fmla="*/ 1043051 h 2612594"/>
                            <a:gd name="connsiteX486" fmla="*/ 123990 w 2647519"/>
                            <a:gd name="connsiteY486" fmla="*/ 1031557 h 2612594"/>
                            <a:gd name="connsiteX487" fmla="*/ 133400 w 2647519"/>
                            <a:gd name="connsiteY487" fmla="*/ 1004581 h 2612594"/>
                            <a:gd name="connsiteX488" fmla="*/ 138999 w 2647519"/>
                            <a:gd name="connsiteY488" fmla="*/ 981931 h 2612594"/>
                            <a:gd name="connsiteX489" fmla="*/ 137325 w 2647519"/>
                            <a:gd name="connsiteY489" fmla="*/ 985837 h 2612594"/>
                            <a:gd name="connsiteX490" fmla="*/ 131610 w 2647519"/>
                            <a:gd name="connsiteY490" fmla="*/ 983932 h 2612594"/>
                            <a:gd name="connsiteX491" fmla="*/ 117322 w 2647519"/>
                            <a:gd name="connsiteY491" fmla="*/ 1024890 h 2612594"/>
                            <a:gd name="connsiteX492" fmla="*/ 118275 w 2647519"/>
                            <a:gd name="connsiteY492" fmla="*/ 1047750 h 2612594"/>
                            <a:gd name="connsiteX493" fmla="*/ 111607 w 2647519"/>
                            <a:gd name="connsiteY493" fmla="*/ 1091565 h 2612594"/>
                            <a:gd name="connsiteX494" fmla="*/ 110655 w 2647519"/>
                            <a:gd name="connsiteY494" fmla="*/ 1099185 h 2612594"/>
                            <a:gd name="connsiteX495" fmla="*/ 101130 w 2647519"/>
                            <a:gd name="connsiteY495" fmla="*/ 1110615 h 2612594"/>
                            <a:gd name="connsiteX496" fmla="*/ 103987 w 2647519"/>
                            <a:gd name="connsiteY496" fmla="*/ 1088707 h 2612594"/>
                            <a:gd name="connsiteX497" fmla="*/ 107797 w 2647519"/>
                            <a:gd name="connsiteY497" fmla="*/ 1066800 h 2612594"/>
                            <a:gd name="connsiteX498" fmla="*/ 115417 w 2647519"/>
                            <a:gd name="connsiteY498" fmla="*/ 1023937 h 2612594"/>
                            <a:gd name="connsiteX499" fmla="*/ 131610 w 2647519"/>
                            <a:gd name="connsiteY499" fmla="*/ 966787 h 2612594"/>
                            <a:gd name="connsiteX500" fmla="*/ 156375 w 2647519"/>
                            <a:gd name="connsiteY500" fmla="*/ 882967 h 2612594"/>
                            <a:gd name="connsiteX501" fmla="*/ 167805 w 2647519"/>
                            <a:gd name="connsiteY501" fmla="*/ 842962 h 2612594"/>
                            <a:gd name="connsiteX502" fmla="*/ 180187 w 2647519"/>
                            <a:gd name="connsiteY502" fmla="*/ 803910 h 2612594"/>
                            <a:gd name="connsiteX503" fmla="*/ 267817 w 2647519"/>
                            <a:gd name="connsiteY503" fmla="*/ 643890 h 2612594"/>
                            <a:gd name="connsiteX504" fmla="*/ 276390 w 2647519"/>
                            <a:gd name="connsiteY504" fmla="*/ 613410 h 2612594"/>
                            <a:gd name="connsiteX505" fmla="*/ 293536 w 2647519"/>
                            <a:gd name="connsiteY505" fmla="*/ 518160 h 2612594"/>
                            <a:gd name="connsiteX506" fmla="*/ 293535 w 2647519"/>
                            <a:gd name="connsiteY506" fmla="*/ 518160 h 2612594"/>
                            <a:gd name="connsiteX507" fmla="*/ 298297 w 2647519"/>
                            <a:gd name="connsiteY507" fmla="*/ 521970 h 2612594"/>
                            <a:gd name="connsiteX508" fmla="*/ 298297 w 2647519"/>
                            <a:gd name="connsiteY508" fmla="*/ 521969 h 2612594"/>
                            <a:gd name="connsiteX509" fmla="*/ 465169 w 2647519"/>
                            <a:gd name="connsiteY509" fmla="*/ 382550 h 2612594"/>
                            <a:gd name="connsiteX510" fmla="*/ 464986 w 2647519"/>
                            <a:gd name="connsiteY510" fmla="*/ 382696 h 2612594"/>
                            <a:gd name="connsiteX511" fmla="*/ 464431 w 2647519"/>
                            <a:gd name="connsiteY511" fmla="*/ 383323 h 2612594"/>
                            <a:gd name="connsiteX512" fmla="*/ 456650 w 2647519"/>
                            <a:gd name="connsiteY512" fmla="*/ 391477 h 2612594"/>
                            <a:gd name="connsiteX513" fmla="*/ 454683 w 2647519"/>
                            <a:gd name="connsiteY513" fmla="*/ 394339 h 2612594"/>
                            <a:gd name="connsiteX514" fmla="*/ 453399 w 2647519"/>
                            <a:gd name="connsiteY514" fmla="*/ 395790 h 2612594"/>
                            <a:gd name="connsiteX515" fmla="*/ 447840 w 2647519"/>
                            <a:gd name="connsiteY515" fmla="*/ 403860 h 2612594"/>
                            <a:gd name="connsiteX516" fmla="*/ 389738 w 2647519"/>
                            <a:gd name="connsiteY516" fmla="*/ 472440 h 2612594"/>
                            <a:gd name="connsiteX517" fmla="*/ 373545 w 2647519"/>
                            <a:gd name="connsiteY517" fmla="*/ 491490 h 2612594"/>
                            <a:gd name="connsiteX518" fmla="*/ 357353 w 2647519"/>
                            <a:gd name="connsiteY518" fmla="*/ 511492 h 2612594"/>
                            <a:gd name="connsiteX519" fmla="*/ 285782 w 2647519"/>
                            <a:gd name="connsiteY519" fmla="*/ 590597 h 2612594"/>
                            <a:gd name="connsiteX520" fmla="*/ 358305 w 2647519"/>
                            <a:gd name="connsiteY520" fmla="*/ 510540 h 2612594"/>
                            <a:gd name="connsiteX521" fmla="*/ 374497 w 2647519"/>
                            <a:gd name="connsiteY521" fmla="*/ 490537 h 2612594"/>
                            <a:gd name="connsiteX522" fmla="*/ 390690 w 2647519"/>
                            <a:gd name="connsiteY522" fmla="*/ 471487 h 2612594"/>
                            <a:gd name="connsiteX523" fmla="*/ 448792 w 2647519"/>
                            <a:gd name="connsiteY523" fmla="*/ 402907 h 2612594"/>
                            <a:gd name="connsiteX524" fmla="*/ 454683 w 2647519"/>
                            <a:gd name="connsiteY524" fmla="*/ 394339 h 2612594"/>
                            <a:gd name="connsiteX525" fmla="*/ 464431 w 2647519"/>
                            <a:gd name="connsiteY525" fmla="*/ 383323 h 2612594"/>
                            <a:gd name="connsiteX526" fmla="*/ 489348 w 2647519"/>
                            <a:gd name="connsiteY526" fmla="*/ 316869 h 2612594"/>
                            <a:gd name="connsiteX527" fmla="*/ 481127 w 2647519"/>
                            <a:gd name="connsiteY527" fmla="*/ 319733 h 2612594"/>
                            <a:gd name="connsiteX528" fmla="*/ 475013 w 2647519"/>
                            <a:gd name="connsiteY528" fmla="*/ 322003 h 2612594"/>
                            <a:gd name="connsiteX529" fmla="*/ 473558 w 2647519"/>
                            <a:gd name="connsiteY529" fmla="*/ 323849 h 2612594"/>
                            <a:gd name="connsiteX530" fmla="*/ 463080 w 2647519"/>
                            <a:gd name="connsiteY530" fmla="*/ 333374 h 2612594"/>
                            <a:gd name="connsiteX531" fmla="*/ 436410 w 2647519"/>
                            <a:gd name="connsiteY531" fmla="*/ 350519 h 2612594"/>
                            <a:gd name="connsiteX532" fmla="*/ 418313 w 2647519"/>
                            <a:gd name="connsiteY532" fmla="*/ 370522 h 2612594"/>
                            <a:gd name="connsiteX533" fmla="*/ 401168 w 2647519"/>
                            <a:gd name="connsiteY533" fmla="*/ 390524 h 2612594"/>
                            <a:gd name="connsiteX534" fmla="*/ 389738 w 2647519"/>
                            <a:gd name="connsiteY534" fmla="*/ 401002 h 2612594"/>
                            <a:gd name="connsiteX535" fmla="*/ 389349 w 2647519"/>
                            <a:gd name="connsiteY535" fmla="*/ 400516 h 2612594"/>
                            <a:gd name="connsiteX536" fmla="*/ 378546 w 2647519"/>
                            <a:gd name="connsiteY536" fmla="*/ 413504 h 2612594"/>
                            <a:gd name="connsiteX537" fmla="*/ 360210 w 2647519"/>
                            <a:gd name="connsiteY537" fmla="*/ 436245 h 2612594"/>
                            <a:gd name="connsiteX538" fmla="*/ 330683 w 2647519"/>
                            <a:gd name="connsiteY538" fmla="*/ 468630 h 2612594"/>
                            <a:gd name="connsiteX539" fmla="*/ 335445 w 2647519"/>
                            <a:gd name="connsiteY539" fmla="*/ 474344 h 2612594"/>
                            <a:gd name="connsiteX540" fmla="*/ 335536 w 2647519"/>
                            <a:gd name="connsiteY540" fmla="*/ 474264 h 2612594"/>
                            <a:gd name="connsiteX541" fmla="*/ 331635 w 2647519"/>
                            <a:gd name="connsiteY541" fmla="*/ 469582 h 2612594"/>
                            <a:gd name="connsiteX542" fmla="*/ 361162 w 2647519"/>
                            <a:gd name="connsiteY542" fmla="*/ 437197 h 2612594"/>
                            <a:gd name="connsiteX543" fmla="*/ 390690 w 2647519"/>
                            <a:gd name="connsiteY543" fmla="*/ 401002 h 2612594"/>
                            <a:gd name="connsiteX544" fmla="*/ 402120 w 2647519"/>
                            <a:gd name="connsiteY544" fmla="*/ 390525 h 2612594"/>
                            <a:gd name="connsiteX545" fmla="*/ 419265 w 2647519"/>
                            <a:gd name="connsiteY545" fmla="*/ 370522 h 2612594"/>
                            <a:gd name="connsiteX546" fmla="*/ 437362 w 2647519"/>
                            <a:gd name="connsiteY546" fmla="*/ 350520 h 2612594"/>
                            <a:gd name="connsiteX547" fmla="*/ 464032 w 2647519"/>
                            <a:gd name="connsiteY547" fmla="*/ 333375 h 2612594"/>
                            <a:gd name="connsiteX548" fmla="*/ 474510 w 2647519"/>
                            <a:gd name="connsiteY548" fmla="*/ 323850 h 2612594"/>
                            <a:gd name="connsiteX549" fmla="*/ 485940 w 2647519"/>
                            <a:gd name="connsiteY549" fmla="*/ 319564 h 2612594"/>
                            <a:gd name="connsiteX550" fmla="*/ 489548 w 2647519"/>
                            <a:gd name="connsiteY550" fmla="*/ 318444 h 2612594"/>
                            <a:gd name="connsiteX551" fmla="*/ 1868970 w 2647519"/>
                            <a:gd name="connsiteY551" fmla="*/ 144780 h 2612594"/>
                            <a:gd name="connsiteX552" fmla="*/ 1917547 w 2647519"/>
                            <a:gd name="connsiteY552" fmla="*/ 166687 h 2612594"/>
                            <a:gd name="connsiteX553" fmla="*/ 1938502 w 2647519"/>
                            <a:gd name="connsiteY553" fmla="*/ 183832 h 2612594"/>
                            <a:gd name="connsiteX554" fmla="*/ 1891830 w 2647519"/>
                            <a:gd name="connsiteY554" fmla="*/ 160972 h 2612594"/>
                            <a:gd name="connsiteX555" fmla="*/ 1868970 w 2647519"/>
                            <a:gd name="connsiteY555" fmla="*/ 144780 h 2612594"/>
                            <a:gd name="connsiteX556" fmla="*/ 1710855 w 2647519"/>
                            <a:gd name="connsiteY556" fmla="*/ 75247 h 2612594"/>
                            <a:gd name="connsiteX557" fmla="*/ 1748955 w 2647519"/>
                            <a:gd name="connsiteY557" fmla="*/ 83819 h 2612594"/>
                            <a:gd name="connsiteX558" fmla="*/ 1802295 w 2647519"/>
                            <a:gd name="connsiteY558" fmla="*/ 110489 h 2612594"/>
                            <a:gd name="connsiteX559" fmla="*/ 1710855 w 2647519"/>
                            <a:gd name="connsiteY559" fmla="*/ 75247 h 2612594"/>
                            <a:gd name="connsiteX560" fmla="*/ 1137451 w 2647519"/>
                            <a:gd name="connsiteY560" fmla="*/ 68937 h 2612594"/>
                            <a:gd name="connsiteX561" fmla="*/ 1117448 w 2647519"/>
                            <a:gd name="connsiteY561" fmla="*/ 71437 h 2612594"/>
                            <a:gd name="connsiteX562" fmla="*/ 1074585 w 2647519"/>
                            <a:gd name="connsiteY562" fmla="*/ 77152 h 2612594"/>
                            <a:gd name="connsiteX563" fmla="*/ 1032675 w 2647519"/>
                            <a:gd name="connsiteY563" fmla="*/ 86677 h 2612594"/>
                            <a:gd name="connsiteX564" fmla="*/ 1014578 w 2647519"/>
                            <a:gd name="connsiteY564" fmla="*/ 92392 h 2612594"/>
                            <a:gd name="connsiteX565" fmla="*/ 993623 w 2647519"/>
                            <a:gd name="connsiteY565" fmla="*/ 98107 h 2612594"/>
                            <a:gd name="connsiteX566" fmla="*/ 947769 w 2647519"/>
                            <a:gd name="connsiteY566" fmla="*/ 107115 h 2612594"/>
                            <a:gd name="connsiteX567" fmla="*/ 939330 w 2647519"/>
                            <a:gd name="connsiteY567" fmla="*/ 110490 h 2612594"/>
                            <a:gd name="connsiteX568" fmla="*/ 881228 w 2647519"/>
                            <a:gd name="connsiteY568" fmla="*/ 130492 h 2612594"/>
                            <a:gd name="connsiteX569" fmla="*/ 824078 w 2647519"/>
                            <a:gd name="connsiteY569" fmla="*/ 153352 h 2612594"/>
                            <a:gd name="connsiteX570" fmla="*/ 784073 w 2647519"/>
                            <a:gd name="connsiteY570" fmla="*/ 171450 h 2612594"/>
                            <a:gd name="connsiteX571" fmla="*/ 757403 w 2647519"/>
                            <a:gd name="connsiteY571" fmla="*/ 181927 h 2612594"/>
                            <a:gd name="connsiteX572" fmla="*/ 691680 w 2647519"/>
                            <a:gd name="connsiteY572" fmla="*/ 212407 h 2612594"/>
                            <a:gd name="connsiteX573" fmla="*/ 660248 w 2647519"/>
                            <a:gd name="connsiteY573" fmla="*/ 232410 h 2612594"/>
                            <a:gd name="connsiteX574" fmla="*/ 629768 w 2647519"/>
                            <a:gd name="connsiteY574" fmla="*/ 252412 h 2612594"/>
                            <a:gd name="connsiteX575" fmla="*/ 581190 w 2647519"/>
                            <a:gd name="connsiteY575" fmla="*/ 288607 h 2612594"/>
                            <a:gd name="connsiteX576" fmla="*/ 535470 w 2647519"/>
                            <a:gd name="connsiteY576" fmla="*/ 324802 h 2612594"/>
                            <a:gd name="connsiteX577" fmla="*/ 491713 w 2647519"/>
                            <a:gd name="connsiteY577" fmla="*/ 362974 h 2612594"/>
                            <a:gd name="connsiteX578" fmla="*/ 495465 w 2647519"/>
                            <a:gd name="connsiteY578" fmla="*/ 367665 h 2612594"/>
                            <a:gd name="connsiteX579" fmla="*/ 504752 w 2647519"/>
                            <a:gd name="connsiteY579" fmla="*/ 361295 h 2612594"/>
                            <a:gd name="connsiteX580" fmla="*/ 512656 w 2647519"/>
                            <a:gd name="connsiteY580" fmla="*/ 355403 h 2612594"/>
                            <a:gd name="connsiteX581" fmla="*/ 541185 w 2647519"/>
                            <a:gd name="connsiteY581" fmla="*/ 330517 h 2612594"/>
                            <a:gd name="connsiteX582" fmla="*/ 586905 w 2647519"/>
                            <a:gd name="connsiteY582" fmla="*/ 294322 h 2612594"/>
                            <a:gd name="connsiteX583" fmla="*/ 635482 w 2647519"/>
                            <a:gd name="connsiteY583" fmla="*/ 258127 h 2612594"/>
                            <a:gd name="connsiteX584" fmla="*/ 665962 w 2647519"/>
                            <a:gd name="connsiteY584" fmla="*/ 238124 h 2612594"/>
                            <a:gd name="connsiteX585" fmla="*/ 697395 w 2647519"/>
                            <a:gd name="connsiteY585" fmla="*/ 218122 h 2612594"/>
                            <a:gd name="connsiteX586" fmla="*/ 763117 w 2647519"/>
                            <a:gd name="connsiteY586" fmla="*/ 187642 h 2612594"/>
                            <a:gd name="connsiteX587" fmla="*/ 788835 w 2647519"/>
                            <a:gd name="connsiteY587" fmla="*/ 174307 h 2612594"/>
                            <a:gd name="connsiteX588" fmla="*/ 828840 w 2647519"/>
                            <a:gd name="connsiteY588" fmla="*/ 156209 h 2612594"/>
                            <a:gd name="connsiteX589" fmla="*/ 885990 w 2647519"/>
                            <a:gd name="connsiteY589" fmla="*/ 133349 h 2612594"/>
                            <a:gd name="connsiteX590" fmla="*/ 944092 w 2647519"/>
                            <a:gd name="connsiteY590" fmla="*/ 113347 h 2612594"/>
                            <a:gd name="connsiteX591" fmla="*/ 968499 w 2647519"/>
                            <a:gd name="connsiteY591" fmla="*/ 108553 h 2612594"/>
                            <a:gd name="connsiteX592" fmla="*/ 980289 w 2647519"/>
                            <a:gd name="connsiteY592" fmla="*/ 104524 h 2612594"/>
                            <a:gd name="connsiteX593" fmla="*/ 1140765 w 2647519"/>
                            <a:gd name="connsiteY593" fmla="*/ 69904 h 2612594"/>
                            <a:gd name="connsiteX594" fmla="*/ 1478087 w 2647519"/>
                            <a:gd name="connsiteY594" fmla="*/ 48458 h 2612594"/>
                            <a:gd name="connsiteX595" fmla="*/ 1498447 w 2647519"/>
                            <a:gd name="connsiteY595" fmla="*/ 50482 h 2612594"/>
                            <a:gd name="connsiteX596" fmla="*/ 1526070 w 2647519"/>
                            <a:gd name="connsiteY596" fmla="*/ 60007 h 2612594"/>
                            <a:gd name="connsiteX597" fmla="*/ 1505115 w 2647519"/>
                            <a:gd name="connsiteY597" fmla="*/ 57150 h 2612594"/>
                            <a:gd name="connsiteX598" fmla="*/ 1461300 w 2647519"/>
                            <a:gd name="connsiteY598" fmla="*/ 48577 h 2612594"/>
                            <a:gd name="connsiteX599" fmla="*/ 1478087 w 2647519"/>
                            <a:gd name="connsiteY599" fmla="*/ 48458 h 2612594"/>
                            <a:gd name="connsiteX600" fmla="*/ 1588935 w 2647519"/>
                            <a:gd name="connsiteY600" fmla="*/ 40957 h 2612594"/>
                            <a:gd name="connsiteX601" fmla="*/ 1627987 w 2647519"/>
                            <a:gd name="connsiteY601" fmla="*/ 43814 h 2612594"/>
                            <a:gd name="connsiteX602" fmla="*/ 1675612 w 2647519"/>
                            <a:gd name="connsiteY602" fmla="*/ 62864 h 2612594"/>
                            <a:gd name="connsiteX603" fmla="*/ 1616557 w 2647519"/>
                            <a:gd name="connsiteY603" fmla="*/ 52387 h 2612594"/>
                            <a:gd name="connsiteX604" fmla="*/ 1588935 w 2647519"/>
                            <a:gd name="connsiteY604" fmla="*/ 40957 h 2612594"/>
                            <a:gd name="connsiteX605" fmla="*/ 1270324 w 2647519"/>
                            <a:gd name="connsiteY605" fmla="*/ 40719 h 2612594"/>
                            <a:gd name="connsiteX606" fmla="*/ 1160310 w 2647519"/>
                            <a:gd name="connsiteY606" fmla="*/ 46672 h 2612594"/>
                            <a:gd name="connsiteX607" fmla="*/ 1084110 w 2647519"/>
                            <a:gd name="connsiteY607" fmla="*/ 57149 h 2612594"/>
                            <a:gd name="connsiteX608" fmla="*/ 1047915 w 2647519"/>
                            <a:gd name="connsiteY608" fmla="*/ 66674 h 2612594"/>
                            <a:gd name="connsiteX609" fmla="*/ 1016482 w 2647519"/>
                            <a:gd name="connsiteY609" fmla="*/ 78104 h 2612594"/>
                            <a:gd name="connsiteX610" fmla="*/ 972667 w 2647519"/>
                            <a:gd name="connsiteY610" fmla="*/ 83819 h 2612594"/>
                            <a:gd name="connsiteX611" fmla="*/ 806932 w 2647519"/>
                            <a:gd name="connsiteY611" fmla="*/ 147637 h 2612594"/>
                            <a:gd name="connsiteX612" fmla="*/ 746925 w 2647519"/>
                            <a:gd name="connsiteY612" fmla="*/ 174307 h 2612594"/>
                            <a:gd name="connsiteX613" fmla="*/ 728827 w 2647519"/>
                            <a:gd name="connsiteY613" fmla="*/ 180974 h 2612594"/>
                            <a:gd name="connsiteX614" fmla="*/ 712635 w 2647519"/>
                            <a:gd name="connsiteY614" fmla="*/ 189547 h 2612594"/>
                            <a:gd name="connsiteX615" fmla="*/ 682155 w 2647519"/>
                            <a:gd name="connsiteY615" fmla="*/ 205739 h 2612594"/>
                            <a:gd name="connsiteX616" fmla="*/ 634530 w 2647519"/>
                            <a:gd name="connsiteY616" fmla="*/ 230504 h 2612594"/>
                            <a:gd name="connsiteX617" fmla="*/ 598335 w 2647519"/>
                            <a:gd name="connsiteY617" fmla="*/ 259079 h 2612594"/>
                            <a:gd name="connsiteX618" fmla="*/ 493560 w 2647519"/>
                            <a:gd name="connsiteY618" fmla="*/ 340994 h 2612594"/>
                            <a:gd name="connsiteX619" fmla="*/ 471664 w 2647519"/>
                            <a:gd name="connsiteY619" fmla="*/ 360034 h 2612594"/>
                            <a:gd name="connsiteX620" fmla="*/ 450243 w 2647519"/>
                            <a:gd name="connsiteY620" fmla="*/ 379593 h 2612594"/>
                            <a:gd name="connsiteX621" fmla="*/ 450697 w 2647519"/>
                            <a:gd name="connsiteY621" fmla="*/ 380047 h 2612594"/>
                            <a:gd name="connsiteX622" fmla="*/ 285915 w 2647519"/>
                            <a:gd name="connsiteY622" fmla="*/ 573404 h 2612594"/>
                            <a:gd name="connsiteX623" fmla="*/ 252577 w 2647519"/>
                            <a:gd name="connsiteY623" fmla="*/ 619124 h 2612594"/>
                            <a:gd name="connsiteX624" fmla="*/ 237337 w 2647519"/>
                            <a:gd name="connsiteY624" fmla="*/ 646747 h 2612594"/>
                            <a:gd name="connsiteX625" fmla="*/ 222097 w 2647519"/>
                            <a:gd name="connsiteY625" fmla="*/ 672464 h 2612594"/>
                            <a:gd name="connsiteX626" fmla="*/ 193522 w 2647519"/>
                            <a:gd name="connsiteY626" fmla="*/ 725804 h 2612594"/>
                            <a:gd name="connsiteX627" fmla="*/ 162439 w 2647519"/>
                            <a:gd name="connsiteY627" fmla="*/ 774784 h 2612594"/>
                            <a:gd name="connsiteX628" fmla="*/ 162090 w 2647519"/>
                            <a:gd name="connsiteY628" fmla="*/ 776287 h 2612594"/>
                            <a:gd name="connsiteX629" fmla="*/ 151612 w 2647519"/>
                            <a:gd name="connsiteY629" fmla="*/ 804862 h 2612594"/>
                            <a:gd name="connsiteX630" fmla="*/ 143992 w 2647519"/>
                            <a:gd name="connsiteY630" fmla="*/ 818197 h 2612594"/>
                            <a:gd name="connsiteX631" fmla="*/ 142087 w 2647519"/>
                            <a:gd name="connsiteY631" fmla="*/ 820102 h 2612594"/>
                            <a:gd name="connsiteX632" fmla="*/ 133634 w 2647519"/>
                            <a:gd name="connsiteY632" fmla="*/ 848201 h 2612594"/>
                            <a:gd name="connsiteX633" fmla="*/ 131610 w 2647519"/>
                            <a:gd name="connsiteY633" fmla="*/ 864870 h 2612594"/>
                            <a:gd name="connsiteX634" fmla="*/ 129705 w 2647519"/>
                            <a:gd name="connsiteY634" fmla="*/ 888682 h 2612594"/>
                            <a:gd name="connsiteX635" fmla="*/ 116370 w 2647519"/>
                            <a:gd name="connsiteY635" fmla="*/ 927735 h 2612594"/>
                            <a:gd name="connsiteX636" fmla="*/ 103987 w 2647519"/>
                            <a:gd name="connsiteY636" fmla="*/ 966787 h 2612594"/>
                            <a:gd name="connsiteX637" fmla="*/ 90652 w 2647519"/>
                            <a:gd name="connsiteY637" fmla="*/ 1023937 h 2612594"/>
                            <a:gd name="connsiteX638" fmla="*/ 83032 w 2647519"/>
                            <a:gd name="connsiteY638" fmla="*/ 1076325 h 2612594"/>
                            <a:gd name="connsiteX639" fmla="*/ 78270 w 2647519"/>
                            <a:gd name="connsiteY639" fmla="*/ 1128712 h 2612594"/>
                            <a:gd name="connsiteX640" fmla="*/ 84937 w 2647519"/>
                            <a:gd name="connsiteY640" fmla="*/ 1092517 h 2612594"/>
                            <a:gd name="connsiteX641" fmla="*/ 85555 w 2647519"/>
                            <a:gd name="connsiteY641" fmla="*/ 1089530 h 2612594"/>
                            <a:gd name="connsiteX642" fmla="*/ 86842 w 2647519"/>
                            <a:gd name="connsiteY642" fmla="*/ 1075372 h 2612594"/>
                            <a:gd name="connsiteX643" fmla="*/ 94462 w 2647519"/>
                            <a:gd name="connsiteY643" fmla="*/ 1022985 h 2612594"/>
                            <a:gd name="connsiteX644" fmla="*/ 96848 w 2647519"/>
                            <a:gd name="connsiteY644" fmla="*/ 1023781 h 2612594"/>
                            <a:gd name="connsiteX645" fmla="*/ 97055 w 2647519"/>
                            <a:gd name="connsiteY645" fmla="*/ 1022896 h 2612594"/>
                            <a:gd name="connsiteX646" fmla="*/ 94463 w 2647519"/>
                            <a:gd name="connsiteY646" fmla="*/ 1022032 h 2612594"/>
                            <a:gd name="connsiteX647" fmla="*/ 107798 w 2647519"/>
                            <a:gd name="connsiteY647" fmla="*/ 964882 h 2612594"/>
                            <a:gd name="connsiteX648" fmla="*/ 120180 w 2647519"/>
                            <a:gd name="connsiteY648" fmla="*/ 925829 h 2612594"/>
                            <a:gd name="connsiteX649" fmla="*/ 133454 w 2647519"/>
                            <a:gd name="connsiteY649" fmla="*/ 886956 h 2612594"/>
                            <a:gd name="connsiteX650" fmla="*/ 132563 w 2647519"/>
                            <a:gd name="connsiteY650" fmla="*/ 886777 h 2612594"/>
                            <a:gd name="connsiteX651" fmla="*/ 134468 w 2647519"/>
                            <a:gd name="connsiteY651" fmla="*/ 862965 h 2612594"/>
                            <a:gd name="connsiteX652" fmla="*/ 144945 w 2647519"/>
                            <a:gd name="connsiteY652" fmla="*/ 818197 h 2612594"/>
                            <a:gd name="connsiteX653" fmla="*/ 152565 w 2647519"/>
                            <a:gd name="connsiteY653" fmla="*/ 804862 h 2612594"/>
                            <a:gd name="connsiteX654" fmla="*/ 152821 w 2647519"/>
                            <a:gd name="connsiteY654" fmla="*/ 804166 h 2612594"/>
                            <a:gd name="connsiteX655" fmla="*/ 163043 w 2647519"/>
                            <a:gd name="connsiteY655" fmla="*/ 776287 h 2612594"/>
                            <a:gd name="connsiteX656" fmla="*/ 194475 w 2647519"/>
                            <a:gd name="connsiteY656" fmla="*/ 726757 h 2612594"/>
                            <a:gd name="connsiteX657" fmla="*/ 223050 w 2647519"/>
                            <a:gd name="connsiteY657" fmla="*/ 673417 h 2612594"/>
                            <a:gd name="connsiteX658" fmla="*/ 238290 w 2647519"/>
                            <a:gd name="connsiteY658" fmla="*/ 647700 h 2612594"/>
                            <a:gd name="connsiteX659" fmla="*/ 253530 w 2647519"/>
                            <a:gd name="connsiteY659" fmla="*/ 620077 h 2612594"/>
                            <a:gd name="connsiteX660" fmla="*/ 286868 w 2647519"/>
                            <a:gd name="connsiteY660" fmla="*/ 574357 h 2612594"/>
                            <a:gd name="connsiteX661" fmla="*/ 451650 w 2647519"/>
                            <a:gd name="connsiteY661" fmla="*/ 381000 h 2612594"/>
                            <a:gd name="connsiteX662" fmla="*/ 495465 w 2647519"/>
                            <a:gd name="connsiteY662" fmla="*/ 340995 h 2612594"/>
                            <a:gd name="connsiteX663" fmla="*/ 600240 w 2647519"/>
                            <a:gd name="connsiteY663" fmla="*/ 259080 h 2612594"/>
                            <a:gd name="connsiteX664" fmla="*/ 636435 w 2647519"/>
                            <a:gd name="connsiteY664" fmla="*/ 230505 h 2612594"/>
                            <a:gd name="connsiteX665" fmla="*/ 684060 w 2647519"/>
                            <a:gd name="connsiteY665" fmla="*/ 205740 h 2612594"/>
                            <a:gd name="connsiteX666" fmla="*/ 714540 w 2647519"/>
                            <a:gd name="connsiteY666" fmla="*/ 189547 h 2612594"/>
                            <a:gd name="connsiteX667" fmla="*/ 730733 w 2647519"/>
                            <a:gd name="connsiteY667" fmla="*/ 180975 h 2612594"/>
                            <a:gd name="connsiteX668" fmla="*/ 748830 w 2647519"/>
                            <a:gd name="connsiteY668" fmla="*/ 174307 h 2612594"/>
                            <a:gd name="connsiteX669" fmla="*/ 808838 w 2647519"/>
                            <a:gd name="connsiteY669" fmla="*/ 147637 h 2612594"/>
                            <a:gd name="connsiteX670" fmla="*/ 974573 w 2647519"/>
                            <a:gd name="connsiteY670" fmla="*/ 83820 h 2612594"/>
                            <a:gd name="connsiteX671" fmla="*/ 1018388 w 2647519"/>
                            <a:gd name="connsiteY671" fmla="*/ 78105 h 2612594"/>
                            <a:gd name="connsiteX672" fmla="*/ 1049820 w 2647519"/>
                            <a:gd name="connsiteY672" fmla="*/ 66675 h 2612594"/>
                            <a:gd name="connsiteX673" fmla="*/ 1086015 w 2647519"/>
                            <a:gd name="connsiteY673" fmla="*/ 57150 h 2612594"/>
                            <a:gd name="connsiteX674" fmla="*/ 1162215 w 2647519"/>
                            <a:gd name="connsiteY674" fmla="*/ 46672 h 2612594"/>
                            <a:gd name="connsiteX675" fmla="*/ 1272229 w 2647519"/>
                            <a:gd name="connsiteY675" fmla="*/ 41076 h 2612594"/>
                            <a:gd name="connsiteX676" fmla="*/ 1360655 w 2647519"/>
                            <a:gd name="connsiteY676" fmla="*/ 44043 h 2612594"/>
                            <a:gd name="connsiteX677" fmla="*/ 1404150 w 2647519"/>
                            <a:gd name="connsiteY677" fmla="*/ 0 h 2612594"/>
                            <a:gd name="connsiteX678" fmla="*/ 1448917 w 2647519"/>
                            <a:gd name="connsiteY678" fmla="*/ 2857 h 2612594"/>
                            <a:gd name="connsiteX679" fmla="*/ 1494637 w 2647519"/>
                            <a:gd name="connsiteY679" fmla="*/ 7620 h 2612594"/>
                            <a:gd name="connsiteX680" fmla="*/ 1525117 w 2647519"/>
                            <a:gd name="connsiteY680" fmla="*/ 15240 h 2612594"/>
                            <a:gd name="connsiteX681" fmla="*/ 1545120 w 2647519"/>
                            <a:gd name="connsiteY681" fmla="*/ 24765 h 2612594"/>
                            <a:gd name="connsiteX682" fmla="*/ 1569885 w 2647519"/>
                            <a:gd name="connsiteY682" fmla="*/ 20002 h 2612594"/>
                            <a:gd name="connsiteX683" fmla="*/ 1607032 w 2647519"/>
                            <a:gd name="connsiteY683" fmla="*/ 28575 h 2612594"/>
                            <a:gd name="connsiteX684" fmla="*/ 1629892 w 2647519"/>
                            <a:gd name="connsiteY684" fmla="*/ 35242 h 2612594"/>
                            <a:gd name="connsiteX685" fmla="*/ 1628940 w 2647519"/>
                            <a:gd name="connsiteY685" fmla="*/ 36195 h 2612594"/>
                            <a:gd name="connsiteX686" fmla="*/ 1627987 w 2647519"/>
                            <a:gd name="connsiteY686" fmla="*/ 42862 h 2612594"/>
                            <a:gd name="connsiteX687" fmla="*/ 1588935 w 2647519"/>
                            <a:gd name="connsiteY687" fmla="*/ 40005 h 2612594"/>
                            <a:gd name="connsiteX688" fmla="*/ 1575600 w 2647519"/>
                            <a:gd name="connsiteY688" fmla="*/ 36195 h 2612594"/>
                            <a:gd name="connsiteX689" fmla="*/ 1562265 w 2647519"/>
                            <a:gd name="connsiteY689" fmla="*/ 33337 h 2612594"/>
                            <a:gd name="connsiteX690" fmla="*/ 1536547 w 2647519"/>
                            <a:gd name="connsiteY690" fmla="*/ 27622 h 2612594"/>
                            <a:gd name="connsiteX691" fmla="*/ 1510830 w 2647519"/>
                            <a:gd name="connsiteY691" fmla="*/ 21907 h 2612594"/>
                            <a:gd name="connsiteX692" fmla="*/ 1484160 w 2647519"/>
                            <a:gd name="connsiteY692" fmla="*/ 18097 h 2612594"/>
                            <a:gd name="connsiteX693" fmla="*/ 1454633 w 2647519"/>
                            <a:gd name="connsiteY693" fmla="*/ 18097 h 2612594"/>
                            <a:gd name="connsiteX694" fmla="*/ 1430820 w 2647519"/>
                            <a:gd name="connsiteY694" fmla="*/ 18097 h 2612594"/>
                            <a:gd name="connsiteX695" fmla="*/ 1393673 w 2647519"/>
                            <a:gd name="connsiteY695" fmla="*/ 18097 h 2612594"/>
                            <a:gd name="connsiteX696" fmla="*/ 1391928 w 2647519"/>
                            <a:gd name="connsiteY696" fmla="*/ 17540 h 2612594"/>
                            <a:gd name="connsiteX697" fmla="*/ 1375575 w 2647519"/>
                            <a:gd name="connsiteY697" fmla="*/ 25717 h 2612594"/>
                            <a:gd name="connsiteX698" fmla="*/ 1381290 w 2647519"/>
                            <a:gd name="connsiteY698" fmla="*/ 35242 h 2612594"/>
                            <a:gd name="connsiteX699" fmla="*/ 1438440 w 2647519"/>
                            <a:gd name="connsiteY699" fmla="*/ 46672 h 2612594"/>
                            <a:gd name="connsiteX700" fmla="*/ 1413008 w 2647519"/>
                            <a:gd name="connsiteY700" fmla="*/ 47116 h 2612594"/>
                            <a:gd name="connsiteX701" fmla="*/ 1413437 w 2647519"/>
                            <a:gd name="connsiteY701" fmla="*/ 47149 h 2612594"/>
                            <a:gd name="connsiteX702" fmla="*/ 1440345 w 2647519"/>
                            <a:gd name="connsiteY702" fmla="*/ 46672 h 2612594"/>
                            <a:gd name="connsiteX703" fmla="*/ 1463205 w 2647519"/>
                            <a:gd name="connsiteY703" fmla="*/ 49530 h 2612594"/>
                            <a:gd name="connsiteX704" fmla="*/ 1507020 w 2647519"/>
                            <a:gd name="connsiteY704" fmla="*/ 58102 h 2612594"/>
                            <a:gd name="connsiteX705" fmla="*/ 1527975 w 2647519"/>
                            <a:gd name="connsiteY705" fmla="*/ 60960 h 2612594"/>
                            <a:gd name="connsiteX706" fmla="*/ 1563218 w 2647519"/>
                            <a:gd name="connsiteY706" fmla="*/ 68580 h 2612594"/>
                            <a:gd name="connsiteX707" fmla="*/ 1599413 w 2647519"/>
                            <a:gd name="connsiteY707" fmla="*/ 76200 h 2612594"/>
                            <a:gd name="connsiteX708" fmla="*/ 1634655 w 2647519"/>
                            <a:gd name="connsiteY708" fmla="*/ 84772 h 2612594"/>
                            <a:gd name="connsiteX709" fmla="*/ 1669898 w 2647519"/>
                            <a:gd name="connsiteY709" fmla="*/ 95250 h 2612594"/>
                            <a:gd name="connsiteX710" fmla="*/ 1687043 w 2647519"/>
                            <a:gd name="connsiteY710" fmla="*/ 100012 h 2612594"/>
                            <a:gd name="connsiteX711" fmla="*/ 1704188 w 2647519"/>
                            <a:gd name="connsiteY711" fmla="*/ 105727 h 2612594"/>
                            <a:gd name="connsiteX712" fmla="*/ 1704409 w 2647519"/>
                            <a:gd name="connsiteY712" fmla="*/ 105929 h 2612594"/>
                            <a:gd name="connsiteX713" fmla="*/ 1716704 w 2647519"/>
                            <a:gd name="connsiteY713" fmla="*/ 108049 h 2612594"/>
                            <a:gd name="connsiteX714" fmla="*/ 1746499 w 2647519"/>
                            <a:gd name="connsiteY714" fmla="*/ 119121 h 2612594"/>
                            <a:gd name="connsiteX715" fmla="*/ 1750661 w 2647519"/>
                            <a:gd name="connsiteY715" fmla="*/ 125427 h 2612594"/>
                            <a:gd name="connsiteX716" fmla="*/ 1751813 w 2647519"/>
                            <a:gd name="connsiteY716" fmla="*/ 125730 h 2612594"/>
                            <a:gd name="connsiteX717" fmla="*/ 1778483 w 2647519"/>
                            <a:gd name="connsiteY717" fmla="*/ 136207 h 2612594"/>
                            <a:gd name="connsiteX718" fmla="*/ 1801343 w 2647519"/>
                            <a:gd name="connsiteY718" fmla="*/ 145732 h 2612594"/>
                            <a:gd name="connsiteX719" fmla="*/ 1824203 w 2647519"/>
                            <a:gd name="connsiteY719" fmla="*/ 156210 h 2612594"/>
                            <a:gd name="connsiteX720" fmla="*/ 1841348 w 2647519"/>
                            <a:gd name="connsiteY720" fmla="*/ 165735 h 2612594"/>
                            <a:gd name="connsiteX721" fmla="*/ 1852778 w 2647519"/>
                            <a:gd name="connsiteY721" fmla="*/ 171450 h 2612594"/>
                            <a:gd name="connsiteX722" fmla="*/ 1865160 w 2647519"/>
                            <a:gd name="connsiteY722" fmla="*/ 178117 h 2612594"/>
                            <a:gd name="connsiteX723" fmla="*/ 1907070 w 2647519"/>
                            <a:gd name="connsiteY723" fmla="*/ 201930 h 2612594"/>
                            <a:gd name="connsiteX724" fmla="*/ 1960410 w 2647519"/>
                            <a:gd name="connsiteY724" fmla="*/ 236220 h 2612594"/>
                            <a:gd name="connsiteX725" fmla="*/ 1988033 w 2647519"/>
                            <a:gd name="connsiteY725" fmla="*/ 255270 h 2612594"/>
                            <a:gd name="connsiteX726" fmla="*/ 1988832 w 2647519"/>
                            <a:gd name="connsiteY726" fmla="*/ 255841 h 2612594"/>
                            <a:gd name="connsiteX727" fmla="*/ 2002949 w 2647519"/>
                            <a:gd name="connsiteY727" fmla="*/ 264417 h 2612594"/>
                            <a:gd name="connsiteX728" fmla="*/ 2540483 w 2647519"/>
                            <a:gd name="connsiteY728" fmla="*/ 1275397 h 2612594"/>
                            <a:gd name="connsiteX729" fmla="*/ 2540080 w 2647519"/>
                            <a:gd name="connsiteY729" fmla="*/ 1283368 h 2612594"/>
                            <a:gd name="connsiteX730" fmla="*/ 2550960 w 2647519"/>
                            <a:gd name="connsiteY730" fmla="*/ 1284922 h 2612594"/>
                            <a:gd name="connsiteX731" fmla="*/ 2561437 w 2647519"/>
                            <a:gd name="connsiteY731" fmla="*/ 1292542 h 2612594"/>
                            <a:gd name="connsiteX732" fmla="*/ 2566200 w 2647519"/>
                            <a:gd name="connsiteY732" fmla="*/ 1318259 h 2612594"/>
                            <a:gd name="connsiteX733" fmla="*/ 2584297 w 2647519"/>
                            <a:gd name="connsiteY733" fmla="*/ 1348739 h 2612594"/>
                            <a:gd name="connsiteX734" fmla="*/ 2591918 w 2647519"/>
                            <a:gd name="connsiteY734" fmla="*/ 1349432 h 2612594"/>
                            <a:gd name="connsiteX735" fmla="*/ 2591918 w 2647519"/>
                            <a:gd name="connsiteY735" fmla="*/ 1342072 h 2612594"/>
                            <a:gd name="connsiteX736" fmla="*/ 2599661 w 2647519"/>
                            <a:gd name="connsiteY736" fmla="*/ 1320563 h 2612594"/>
                            <a:gd name="connsiteX737" fmla="*/ 2599537 w 2647519"/>
                            <a:gd name="connsiteY737" fmla="*/ 1316355 h 2612594"/>
                            <a:gd name="connsiteX738" fmla="*/ 2607157 w 2647519"/>
                            <a:gd name="connsiteY738" fmla="*/ 1290637 h 2612594"/>
                            <a:gd name="connsiteX739" fmla="*/ 2617635 w 2647519"/>
                            <a:gd name="connsiteY739" fmla="*/ 1290637 h 2612594"/>
                            <a:gd name="connsiteX740" fmla="*/ 2633827 w 2647519"/>
                            <a:gd name="connsiteY740" fmla="*/ 1280160 h 2612594"/>
                            <a:gd name="connsiteX741" fmla="*/ 2635732 w 2647519"/>
                            <a:gd name="connsiteY741" fmla="*/ 1322070 h 2612594"/>
                            <a:gd name="connsiteX742" fmla="*/ 2630970 w 2647519"/>
                            <a:gd name="connsiteY742" fmla="*/ 1342072 h 2612594"/>
                            <a:gd name="connsiteX743" fmla="*/ 2625255 w 2647519"/>
                            <a:gd name="connsiteY743" fmla="*/ 1361122 h 2612594"/>
                            <a:gd name="connsiteX744" fmla="*/ 2622397 w 2647519"/>
                            <a:gd name="connsiteY744" fmla="*/ 1392555 h 2612594"/>
                            <a:gd name="connsiteX745" fmla="*/ 2621445 w 2647519"/>
                            <a:gd name="connsiteY745" fmla="*/ 1408747 h 2612594"/>
                            <a:gd name="connsiteX746" fmla="*/ 2619540 w 2647519"/>
                            <a:gd name="connsiteY746" fmla="*/ 1424940 h 2612594"/>
                            <a:gd name="connsiteX747" fmla="*/ 2615478 w 2647519"/>
                            <a:gd name="connsiteY747" fmla="*/ 1427648 h 2612594"/>
                            <a:gd name="connsiteX748" fmla="*/ 2615730 w 2647519"/>
                            <a:gd name="connsiteY748" fmla="*/ 1428749 h 2612594"/>
                            <a:gd name="connsiteX749" fmla="*/ 2619621 w 2647519"/>
                            <a:gd name="connsiteY749" fmla="*/ 1426155 h 2612594"/>
                            <a:gd name="connsiteX750" fmla="*/ 2621445 w 2647519"/>
                            <a:gd name="connsiteY750" fmla="*/ 1410652 h 2612594"/>
                            <a:gd name="connsiteX751" fmla="*/ 2622397 w 2647519"/>
                            <a:gd name="connsiteY751" fmla="*/ 1394460 h 2612594"/>
                            <a:gd name="connsiteX752" fmla="*/ 2625255 w 2647519"/>
                            <a:gd name="connsiteY752" fmla="*/ 1363027 h 2612594"/>
                            <a:gd name="connsiteX753" fmla="*/ 2630970 w 2647519"/>
                            <a:gd name="connsiteY753" fmla="*/ 1343977 h 2612594"/>
                            <a:gd name="connsiteX754" fmla="*/ 2635732 w 2647519"/>
                            <a:gd name="connsiteY754" fmla="*/ 1323975 h 2612594"/>
                            <a:gd name="connsiteX755" fmla="*/ 2643352 w 2647519"/>
                            <a:gd name="connsiteY755" fmla="*/ 1329690 h 2612594"/>
                            <a:gd name="connsiteX756" fmla="*/ 2642400 w 2647519"/>
                            <a:gd name="connsiteY756" fmla="*/ 1343977 h 2612594"/>
                            <a:gd name="connsiteX757" fmla="*/ 2640495 w 2647519"/>
                            <a:gd name="connsiteY757" fmla="*/ 1358265 h 2612594"/>
                            <a:gd name="connsiteX758" fmla="*/ 2639542 w 2647519"/>
                            <a:gd name="connsiteY758" fmla="*/ 1384935 h 2612594"/>
                            <a:gd name="connsiteX759" fmla="*/ 2637637 w 2647519"/>
                            <a:gd name="connsiteY759" fmla="*/ 1416367 h 2612594"/>
                            <a:gd name="connsiteX760" fmla="*/ 2632875 w 2647519"/>
                            <a:gd name="connsiteY760" fmla="*/ 1449705 h 2612594"/>
                            <a:gd name="connsiteX761" fmla="*/ 2627160 w 2647519"/>
                            <a:gd name="connsiteY761" fmla="*/ 1484947 h 2612594"/>
                            <a:gd name="connsiteX762" fmla="*/ 2620492 w 2647519"/>
                            <a:gd name="connsiteY762" fmla="*/ 1519237 h 2612594"/>
                            <a:gd name="connsiteX763" fmla="*/ 2608110 w 2647519"/>
                            <a:gd name="connsiteY763" fmla="*/ 1591627 h 2612594"/>
                            <a:gd name="connsiteX764" fmla="*/ 2596680 w 2647519"/>
                            <a:gd name="connsiteY764" fmla="*/ 1598295 h 2612594"/>
                            <a:gd name="connsiteX765" fmla="*/ 2582392 w 2647519"/>
                            <a:gd name="connsiteY765" fmla="*/ 1640205 h 2612594"/>
                            <a:gd name="connsiteX766" fmla="*/ 2578582 w 2647519"/>
                            <a:gd name="connsiteY766" fmla="*/ 1680210 h 2612594"/>
                            <a:gd name="connsiteX767" fmla="*/ 2576677 w 2647519"/>
                            <a:gd name="connsiteY767" fmla="*/ 1685925 h 2612594"/>
                            <a:gd name="connsiteX768" fmla="*/ 2560485 w 2647519"/>
                            <a:gd name="connsiteY768" fmla="*/ 1729740 h 2612594"/>
                            <a:gd name="connsiteX769" fmla="*/ 2555722 w 2647519"/>
                            <a:gd name="connsiteY769" fmla="*/ 1733550 h 2612594"/>
                            <a:gd name="connsiteX770" fmla="*/ 2535720 w 2647519"/>
                            <a:gd name="connsiteY770" fmla="*/ 1780222 h 2612594"/>
                            <a:gd name="connsiteX771" fmla="*/ 2556675 w 2647519"/>
                            <a:gd name="connsiteY771" fmla="*/ 1733550 h 2612594"/>
                            <a:gd name="connsiteX772" fmla="*/ 2561437 w 2647519"/>
                            <a:gd name="connsiteY772" fmla="*/ 1729740 h 2612594"/>
                            <a:gd name="connsiteX773" fmla="*/ 2530957 w 2647519"/>
                            <a:gd name="connsiteY773" fmla="*/ 1816417 h 2612594"/>
                            <a:gd name="connsiteX774" fmla="*/ 2514765 w 2647519"/>
                            <a:gd name="connsiteY774" fmla="*/ 1824990 h 2612594"/>
                            <a:gd name="connsiteX775" fmla="*/ 2511407 w 2647519"/>
                            <a:gd name="connsiteY775" fmla="*/ 1831707 h 2612594"/>
                            <a:gd name="connsiteX776" fmla="*/ 2511908 w 2647519"/>
                            <a:gd name="connsiteY776" fmla="*/ 1832609 h 2612594"/>
                            <a:gd name="connsiteX777" fmla="*/ 2515718 w 2647519"/>
                            <a:gd name="connsiteY777" fmla="*/ 1824989 h 2612594"/>
                            <a:gd name="connsiteX778" fmla="*/ 2531910 w 2647519"/>
                            <a:gd name="connsiteY778" fmla="*/ 1816417 h 2612594"/>
                            <a:gd name="connsiteX779" fmla="*/ 2520480 w 2647519"/>
                            <a:gd name="connsiteY779" fmla="*/ 1848802 h 2612594"/>
                            <a:gd name="connsiteX780" fmla="*/ 2499525 w 2647519"/>
                            <a:gd name="connsiteY780" fmla="*/ 1886902 h 2612594"/>
                            <a:gd name="connsiteX781" fmla="*/ 2489048 w 2647519"/>
                            <a:gd name="connsiteY781" fmla="*/ 1905952 h 2612594"/>
                            <a:gd name="connsiteX782" fmla="*/ 2477618 w 2647519"/>
                            <a:gd name="connsiteY782" fmla="*/ 1925002 h 2612594"/>
                            <a:gd name="connsiteX783" fmla="*/ 2469045 w 2647519"/>
                            <a:gd name="connsiteY783" fmla="*/ 1939289 h 2612594"/>
                            <a:gd name="connsiteX784" fmla="*/ 2456663 w 2647519"/>
                            <a:gd name="connsiteY784" fmla="*/ 1966912 h 2612594"/>
                            <a:gd name="connsiteX785" fmla="*/ 2443328 w 2647519"/>
                            <a:gd name="connsiteY785" fmla="*/ 1993582 h 2612594"/>
                            <a:gd name="connsiteX786" fmla="*/ 2422373 w 2647519"/>
                            <a:gd name="connsiteY786" fmla="*/ 2022157 h 2612594"/>
                            <a:gd name="connsiteX787" fmla="*/ 2401418 w 2647519"/>
                            <a:gd name="connsiteY787" fmla="*/ 2048827 h 2612594"/>
                            <a:gd name="connsiteX788" fmla="*/ 2402291 w 2647519"/>
                            <a:gd name="connsiteY788" fmla="*/ 2047029 h 2612594"/>
                            <a:gd name="connsiteX789" fmla="*/ 2378557 w 2647519"/>
                            <a:gd name="connsiteY789" fmla="*/ 2079307 h 2612594"/>
                            <a:gd name="connsiteX790" fmla="*/ 2327122 w 2647519"/>
                            <a:gd name="connsiteY790" fmla="*/ 2135505 h 2612594"/>
                            <a:gd name="connsiteX791" fmla="*/ 2316995 w 2647519"/>
                            <a:gd name="connsiteY791" fmla="*/ 2151085 h 2612594"/>
                            <a:gd name="connsiteX792" fmla="*/ 2327122 w 2647519"/>
                            <a:gd name="connsiteY792" fmla="*/ 2136457 h 2612594"/>
                            <a:gd name="connsiteX793" fmla="*/ 2378557 w 2647519"/>
                            <a:gd name="connsiteY793" fmla="*/ 2080259 h 2612594"/>
                            <a:gd name="connsiteX794" fmla="*/ 2339505 w 2647519"/>
                            <a:gd name="connsiteY794" fmla="*/ 2139314 h 2612594"/>
                            <a:gd name="connsiteX795" fmla="*/ 2319383 w 2647519"/>
                            <a:gd name="connsiteY795" fmla="*/ 2160388 h 2612594"/>
                            <a:gd name="connsiteX796" fmla="*/ 2303229 w 2647519"/>
                            <a:gd name="connsiteY796" fmla="*/ 2172263 h 2612594"/>
                            <a:gd name="connsiteX797" fmla="*/ 2302357 w 2647519"/>
                            <a:gd name="connsiteY797" fmla="*/ 2173605 h 2612594"/>
                            <a:gd name="connsiteX798" fmla="*/ 2292258 w 2647519"/>
                            <a:gd name="connsiteY798" fmla="*/ 2181374 h 2612594"/>
                            <a:gd name="connsiteX799" fmla="*/ 2291880 w 2647519"/>
                            <a:gd name="connsiteY799" fmla="*/ 2184082 h 2612594"/>
                            <a:gd name="connsiteX800" fmla="*/ 2247112 w 2647519"/>
                            <a:gd name="connsiteY800" fmla="*/ 2229802 h 2612594"/>
                            <a:gd name="connsiteX801" fmla="*/ 2199487 w 2647519"/>
                            <a:gd name="connsiteY801" fmla="*/ 2273617 h 2612594"/>
                            <a:gd name="connsiteX802" fmla="*/ 2197284 w 2647519"/>
                            <a:gd name="connsiteY802" fmla="*/ 2275215 h 2612594"/>
                            <a:gd name="connsiteX803" fmla="*/ 2181390 w 2647519"/>
                            <a:gd name="connsiteY803" fmla="*/ 2295524 h 2612594"/>
                            <a:gd name="connsiteX804" fmla="*/ 2143290 w 2647519"/>
                            <a:gd name="connsiteY804" fmla="*/ 2324099 h 2612594"/>
                            <a:gd name="connsiteX805" fmla="*/ 2107680 w 2647519"/>
                            <a:gd name="connsiteY805" fmla="*/ 2350806 h 2612594"/>
                            <a:gd name="connsiteX806" fmla="*/ 2107553 w 2647519"/>
                            <a:gd name="connsiteY806" fmla="*/ 2350961 h 2612594"/>
                            <a:gd name="connsiteX807" fmla="*/ 2143290 w 2647519"/>
                            <a:gd name="connsiteY807" fmla="*/ 2325052 h 2612594"/>
                            <a:gd name="connsiteX808" fmla="*/ 2181390 w 2647519"/>
                            <a:gd name="connsiteY808" fmla="*/ 2296477 h 2612594"/>
                            <a:gd name="connsiteX809" fmla="*/ 2149957 w 2647519"/>
                            <a:gd name="connsiteY809" fmla="*/ 2327909 h 2612594"/>
                            <a:gd name="connsiteX810" fmla="*/ 2124359 w 2647519"/>
                            <a:gd name="connsiteY810" fmla="*/ 2344578 h 2612594"/>
                            <a:gd name="connsiteX811" fmla="*/ 2106651 w 2647519"/>
                            <a:gd name="connsiteY811" fmla="*/ 2352057 h 2612594"/>
                            <a:gd name="connsiteX812" fmla="*/ 2106142 w 2647519"/>
                            <a:gd name="connsiteY812" fmla="*/ 2352675 h 2612594"/>
                            <a:gd name="connsiteX813" fmla="*/ 2087092 w 2647519"/>
                            <a:gd name="connsiteY813" fmla="*/ 2365057 h 2612594"/>
                            <a:gd name="connsiteX814" fmla="*/ 2079913 w 2647519"/>
                            <a:gd name="connsiteY814" fmla="*/ 2368384 h 2612594"/>
                            <a:gd name="connsiteX815" fmla="*/ 2061852 w 2647519"/>
                            <a:gd name="connsiteY815" fmla="*/ 2383036 h 2612594"/>
                            <a:gd name="connsiteX816" fmla="*/ 2044230 w 2647519"/>
                            <a:gd name="connsiteY816" fmla="*/ 2395537 h 2612594"/>
                            <a:gd name="connsiteX817" fmla="*/ 2017560 w 2647519"/>
                            <a:gd name="connsiteY817" fmla="*/ 2412682 h 2612594"/>
                            <a:gd name="connsiteX818" fmla="*/ 2008988 w 2647519"/>
                            <a:gd name="connsiteY818" fmla="*/ 2413635 h 2612594"/>
                            <a:gd name="connsiteX819" fmla="*/ 1999459 w 2647519"/>
                            <a:gd name="connsiteY819" fmla="*/ 2417870 h 2612594"/>
                            <a:gd name="connsiteX820" fmla="*/ 1997978 w 2647519"/>
                            <a:gd name="connsiteY820" fmla="*/ 2418994 h 2612594"/>
                            <a:gd name="connsiteX821" fmla="*/ 2009940 w 2647519"/>
                            <a:gd name="connsiteY821" fmla="*/ 2414587 h 2612594"/>
                            <a:gd name="connsiteX822" fmla="*/ 2018513 w 2647519"/>
                            <a:gd name="connsiteY822" fmla="*/ 2413635 h 2612594"/>
                            <a:gd name="connsiteX823" fmla="*/ 1984223 w 2647519"/>
                            <a:gd name="connsiteY823" fmla="*/ 2439352 h 2612594"/>
                            <a:gd name="connsiteX824" fmla="*/ 1962315 w 2647519"/>
                            <a:gd name="connsiteY824" fmla="*/ 2450783 h 2612594"/>
                            <a:gd name="connsiteX825" fmla="*/ 1940408 w 2647519"/>
                            <a:gd name="connsiteY825" fmla="*/ 2461260 h 2612594"/>
                            <a:gd name="connsiteX826" fmla="*/ 1924934 w 2647519"/>
                            <a:gd name="connsiteY826" fmla="*/ 2463581 h 2612594"/>
                            <a:gd name="connsiteX827" fmla="*/ 1922310 w 2647519"/>
                            <a:gd name="connsiteY827" fmla="*/ 2465070 h 2612594"/>
                            <a:gd name="connsiteX828" fmla="*/ 1849920 w 2647519"/>
                            <a:gd name="connsiteY828" fmla="*/ 2496502 h 2612594"/>
                            <a:gd name="connsiteX829" fmla="*/ 1846229 w 2647519"/>
                            <a:gd name="connsiteY829" fmla="*/ 2497341 h 2612594"/>
                            <a:gd name="connsiteX830" fmla="*/ 1824203 w 2647519"/>
                            <a:gd name="connsiteY830" fmla="*/ 2511742 h 2612594"/>
                            <a:gd name="connsiteX831" fmla="*/ 1836585 w 2647519"/>
                            <a:gd name="connsiteY831" fmla="*/ 2515552 h 2612594"/>
                            <a:gd name="connsiteX832" fmla="*/ 1790865 w 2647519"/>
                            <a:gd name="connsiteY832" fmla="*/ 2535555 h 2612594"/>
                            <a:gd name="connsiteX833" fmla="*/ 1794675 w 2647519"/>
                            <a:gd name="connsiteY833" fmla="*/ 2522220 h 2612594"/>
                            <a:gd name="connsiteX834" fmla="*/ 1779435 w 2647519"/>
                            <a:gd name="connsiteY834" fmla="*/ 2527935 h 2612594"/>
                            <a:gd name="connsiteX835" fmla="*/ 1765148 w 2647519"/>
                            <a:gd name="connsiteY835" fmla="*/ 2532697 h 2612594"/>
                            <a:gd name="connsiteX836" fmla="*/ 1735620 w 2647519"/>
                            <a:gd name="connsiteY836" fmla="*/ 2542222 h 2612594"/>
                            <a:gd name="connsiteX837" fmla="*/ 1731675 w 2647519"/>
                            <a:gd name="connsiteY837" fmla="*/ 2537487 h 2612594"/>
                            <a:gd name="connsiteX838" fmla="*/ 1717522 w 2647519"/>
                            <a:gd name="connsiteY838" fmla="*/ 2540317 h 2612594"/>
                            <a:gd name="connsiteX839" fmla="*/ 1700377 w 2647519"/>
                            <a:gd name="connsiteY839" fmla="*/ 2544127 h 2612594"/>
                            <a:gd name="connsiteX840" fmla="*/ 1665135 w 2647519"/>
                            <a:gd name="connsiteY840" fmla="*/ 2552700 h 2612594"/>
                            <a:gd name="connsiteX841" fmla="*/ 1663973 w 2647519"/>
                            <a:gd name="connsiteY841" fmla="*/ 2553240 h 2612594"/>
                            <a:gd name="connsiteX842" fmla="*/ 1697520 w 2647519"/>
                            <a:gd name="connsiteY842" fmla="*/ 2545079 h 2612594"/>
                            <a:gd name="connsiteX843" fmla="*/ 1714665 w 2647519"/>
                            <a:gd name="connsiteY843" fmla="*/ 2541269 h 2612594"/>
                            <a:gd name="connsiteX844" fmla="*/ 1728952 w 2647519"/>
                            <a:gd name="connsiteY844" fmla="*/ 2538412 h 2612594"/>
                            <a:gd name="connsiteX845" fmla="*/ 1734667 w 2647519"/>
                            <a:gd name="connsiteY845" fmla="*/ 2543174 h 2612594"/>
                            <a:gd name="connsiteX846" fmla="*/ 1764195 w 2647519"/>
                            <a:gd name="connsiteY846" fmla="*/ 2533649 h 2612594"/>
                            <a:gd name="connsiteX847" fmla="*/ 1778482 w 2647519"/>
                            <a:gd name="connsiteY847" fmla="*/ 2528887 h 2612594"/>
                            <a:gd name="connsiteX848" fmla="*/ 1793722 w 2647519"/>
                            <a:gd name="connsiteY848" fmla="*/ 2523172 h 2612594"/>
                            <a:gd name="connsiteX849" fmla="*/ 1789912 w 2647519"/>
                            <a:gd name="connsiteY849" fmla="*/ 2536507 h 2612594"/>
                            <a:gd name="connsiteX850" fmla="*/ 1749907 w 2647519"/>
                            <a:gd name="connsiteY850" fmla="*/ 2555557 h 2612594"/>
                            <a:gd name="connsiteX851" fmla="*/ 1747946 w 2647519"/>
                            <a:gd name="connsiteY851" fmla="*/ 2555008 h 2612594"/>
                            <a:gd name="connsiteX852" fmla="*/ 1720380 w 2647519"/>
                            <a:gd name="connsiteY852" fmla="*/ 2566034 h 2612594"/>
                            <a:gd name="connsiteX853" fmla="*/ 1697520 w 2647519"/>
                            <a:gd name="connsiteY853" fmla="*/ 2572702 h 2612594"/>
                            <a:gd name="connsiteX854" fmla="*/ 1663230 w 2647519"/>
                            <a:gd name="connsiteY854" fmla="*/ 2581274 h 2612594"/>
                            <a:gd name="connsiteX855" fmla="*/ 1649062 w 2647519"/>
                            <a:gd name="connsiteY855" fmla="*/ 2580084 h 2612594"/>
                            <a:gd name="connsiteX856" fmla="*/ 1619428 w 2647519"/>
                            <a:gd name="connsiteY856" fmla="*/ 2585850 h 2612594"/>
                            <a:gd name="connsiteX857" fmla="*/ 1618462 w 2647519"/>
                            <a:gd name="connsiteY857" fmla="*/ 2587942 h 2612594"/>
                            <a:gd name="connsiteX858" fmla="*/ 1539405 w 2647519"/>
                            <a:gd name="connsiteY858" fmla="*/ 2603182 h 2612594"/>
                            <a:gd name="connsiteX859" fmla="*/ 1521307 w 2647519"/>
                            <a:gd name="connsiteY859" fmla="*/ 2598419 h 2612594"/>
                            <a:gd name="connsiteX860" fmla="*/ 1506067 w 2647519"/>
                            <a:gd name="connsiteY860" fmla="*/ 2598419 h 2612594"/>
                            <a:gd name="connsiteX861" fmla="*/ 1479397 w 2647519"/>
                            <a:gd name="connsiteY861" fmla="*/ 2606992 h 2612594"/>
                            <a:gd name="connsiteX862" fmla="*/ 1455585 w 2647519"/>
                            <a:gd name="connsiteY862" fmla="*/ 2608897 h 2612594"/>
                            <a:gd name="connsiteX863" fmla="*/ 1431772 w 2647519"/>
                            <a:gd name="connsiteY863" fmla="*/ 2609849 h 2612594"/>
                            <a:gd name="connsiteX864" fmla="*/ 1429185 w 2647519"/>
                            <a:gd name="connsiteY864" fmla="*/ 2608741 h 2612594"/>
                            <a:gd name="connsiteX865" fmla="*/ 1407484 w 2647519"/>
                            <a:gd name="connsiteY865" fmla="*/ 2612588 h 2612594"/>
                            <a:gd name="connsiteX866" fmla="*/ 1381290 w 2647519"/>
                            <a:gd name="connsiteY866" fmla="*/ 2607944 h 2612594"/>
                            <a:gd name="connsiteX867" fmla="*/ 1382243 w 2647519"/>
                            <a:gd name="connsiteY867" fmla="*/ 2606992 h 2612594"/>
                            <a:gd name="connsiteX868" fmla="*/ 1387005 w 2647519"/>
                            <a:gd name="connsiteY868" fmla="*/ 2600324 h 2612594"/>
                            <a:gd name="connsiteX869" fmla="*/ 1365098 w 2647519"/>
                            <a:gd name="connsiteY869" fmla="*/ 2597467 h 2612594"/>
                            <a:gd name="connsiteX870" fmla="*/ 1375575 w 2647519"/>
                            <a:gd name="connsiteY870" fmla="*/ 2591752 h 2612594"/>
                            <a:gd name="connsiteX871" fmla="*/ 1407008 w 2647519"/>
                            <a:gd name="connsiteY871" fmla="*/ 2590799 h 2612594"/>
                            <a:gd name="connsiteX872" fmla="*/ 1437488 w 2647519"/>
                            <a:gd name="connsiteY872" fmla="*/ 2589847 h 2612594"/>
                            <a:gd name="connsiteX873" fmla="*/ 1481302 w 2647519"/>
                            <a:gd name="connsiteY873" fmla="*/ 2590799 h 2612594"/>
                            <a:gd name="connsiteX874" fmla="*/ 1511782 w 2647519"/>
                            <a:gd name="connsiteY874" fmla="*/ 2587942 h 2612594"/>
                            <a:gd name="connsiteX875" fmla="*/ 1568932 w 2647519"/>
                            <a:gd name="connsiteY875" fmla="*/ 2575559 h 2612594"/>
                            <a:gd name="connsiteX876" fmla="*/ 1607032 w 2647519"/>
                            <a:gd name="connsiteY876" fmla="*/ 2566987 h 2612594"/>
                            <a:gd name="connsiteX877" fmla="*/ 1635607 w 2647519"/>
                            <a:gd name="connsiteY877" fmla="*/ 2566034 h 2612594"/>
                            <a:gd name="connsiteX878" fmla="*/ 1637595 w 2647519"/>
                            <a:gd name="connsiteY878" fmla="*/ 2565111 h 2612594"/>
                            <a:gd name="connsiteX879" fmla="*/ 1609890 w 2647519"/>
                            <a:gd name="connsiteY879" fmla="*/ 2566035 h 2612594"/>
                            <a:gd name="connsiteX880" fmla="*/ 1571790 w 2647519"/>
                            <a:gd name="connsiteY880" fmla="*/ 2574607 h 2612594"/>
                            <a:gd name="connsiteX881" fmla="*/ 1514640 w 2647519"/>
                            <a:gd name="connsiteY881" fmla="*/ 2586990 h 2612594"/>
                            <a:gd name="connsiteX882" fmla="*/ 1484160 w 2647519"/>
                            <a:gd name="connsiteY882" fmla="*/ 2589847 h 2612594"/>
                            <a:gd name="connsiteX883" fmla="*/ 1440345 w 2647519"/>
                            <a:gd name="connsiteY883" fmla="*/ 2588895 h 2612594"/>
                            <a:gd name="connsiteX884" fmla="*/ 1409865 w 2647519"/>
                            <a:gd name="connsiteY884" fmla="*/ 2589847 h 2612594"/>
                            <a:gd name="connsiteX885" fmla="*/ 1378432 w 2647519"/>
                            <a:gd name="connsiteY885" fmla="*/ 2590800 h 2612594"/>
                            <a:gd name="connsiteX886" fmla="*/ 1379385 w 2647519"/>
                            <a:gd name="connsiteY886" fmla="*/ 2586990 h 2612594"/>
                            <a:gd name="connsiteX887" fmla="*/ 1386052 w 2647519"/>
                            <a:gd name="connsiteY887" fmla="*/ 2577465 h 2612594"/>
                            <a:gd name="connsiteX888" fmla="*/ 1679422 w 2647519"/>
                            <a:gd name="connsiteY888" fmla="*/ 2528887 h 2612594"/>
                            <a:gd name="connsiteX889" fmla="*/ 1878495 w 2647519"/>
                            <a:gd name="connsiteY889" fmla="*/ 2453640 h 2612594"/>
                            <a:gd name="connsiteX890" fmla="*/ 1930882 w 2647519"/>
                            <a:gd name="connsiteY890" fmla="*/ 2426017 h 2612594"/>
                            <a:gd name="connsiteX891" fmla="*/ 1960410 w 2647519"/>
                            <a:gd name="connsiteY891" fmla="*/ 2410777 h 2612594"/>
                            <a:gd name="connsiteX892" fmla="*/ 1990890 w 2647519"/>
                            <a:gd name="connsiteY892" fmla="*/ 2394585 h 2612594"/>
                            <a:gd name="connsiteX893" fmla="*/ 2048040 w 2647519"/>
                            <a:gd name="connsiteY893" fmla="*/ 2360295 h 2612594"/>
                            <a:gd name="connsiteX894" fmla="*/ 2093760 w 2647519"/>
                            <a:gd name="connsiteY894" fmla="*/ 2325052 h 2612594"/>
                            <a:gd name="connsiteX895" fmla="*/ 2179485 w 2647519"/>
                            <a:gd name="connsiteY895" fmla="*/ 2258377 h 2612594"/>
                            <a:gd name="connsiteX896" fmla="*/ 2203297 w 2647519"/>
                            <a:gd name="connsiteY896" fmla="*/ 2239327 h 2612594"/>
                            <a:gd name="connsiteX897" fmla="*/ 2226157 w 2647519"/>
                            <a:gd name="connsiteY897" fmla="*/ 2219325 h 2612594"/>
                            <a:gd name="connsiteX898" fmla="*/ 2260447 w 2647519"/>
                            <a:gd name="connsiteY898" fmla="*/ 2187892 h 2612594"/>
                            <a:gd name="connsiteX899" fmla="*/ 2274735 w 2647519"/>
                            <a:gd name="connsiteY899" fmla="*/ 2164080 h 2612594"/>
                            <a:gd name="connsiteX900" fmla="*/ 2295258 w 2647519"/>
                            <a:gd name="connsiteY900" fmla="*/ 2145267 h 2612594"/>
                            <a:gd name="connsiteX901" fmla="*/ 2295423 w 2647519"/>
                            <a:gd name="connsiteY901" fmla="*/ 2144085 h 2612594"/>
                            <a:gd name="connsiteX902" fmla="*/ 2275688 w 2647519"/>
                            <a:gd name="connsiteY902" fmla="*/ 2162175 h 2612594"/>
                            <a:gd name="connsiteX903" fmla="*/ 2261400 w 2647519"/>
                            <a:gd name="connsiteY903" fmla="*/ 2185987 h 2612594"/>
                            <a:gd name="connsiteX904" fmla="*/ 2227110 w 2647519"/>
                            <a:gd name="connsiteY904" fmla="*/ 2217420 h 2612594"/>
                            <a:gd name="connsiteX905" fmla="*/ 2204250 w 2647519"/>
                            <a:gd name="connsiteY905" fmla="*/ 2237422 h 2612594"/>
                            <a:gd name="connsiteX906" fmla="*/ 2180438 w 2647519"/>
                            <a:gd name="connsiteY906" fmla="*/ 2256472 h 2612594"/>
                            <a:gd name="connsiteX907" fmla="*/ 2094713 w 2647519"/>
                            <a:gd name="connsiteY907" fmla="*/ 2323147 h 2612594"/>
                            <a:gd name="connsiteX908" fmla="*/ 2048993 w 2647519"/>
                            <a:gd name="connsiteY908" fmla="*/ 2358390 h 2612594"/>
                            <a:gd name="connsiteX909" fmla="*/ 1991843 w 2647519"/>
                            <a:gd name="connsiteY909" fmla="*/ 2392680 h 2612594"/>
                            <a:gd name="connsiteX910" fmla="*/ 1961363 w 2647519"/>
                            <a:gd name="connsiteY910" fmla="*/ 2408872 h 2612594"/>
                            <a:gd name="connsiteX911" fmla="*/ 1931835 w 2647519"/>
                            <a:gd name="connsiteY911" fmla="*/ 2424112 h 2612594"/>
                            <a:gd name="connsiteX912" fmla="*/ 1879448 w 2647519"/>
                            <a:gd name="connsiteY912" fmla="*/ 2451735 h 2612594"/>
                            <a:gd name="connsiteX913" fmla="*/ 1680375 w 2647519"/>
                            <a:gd name="connsiteY913" fmla="*/ 2526982 h 2612594"/>
                            <a:gd name="connsiteX914" fmla="*/ 1387005 w 2647519"/>
                            <a:gd name="connsiteY914" fmla="*/ 2575560 h 2612594"/>
                            <a:gd name="connsiteX915" fmla="*/ 1365098 w 2647519"/>
                            <a:gd name="connsiteY915" fmla="*/ 2575560 h 2612594"/>
                            <a:gd name="connsiteX916" fmla="*/ 1362240 w 2647519"/>
                            <a:gd name="connsiteY916" fmla="*/ 2567940 h 2612594"/>
                            <a:gd name="connsiteX917" fmla="*/ 1339380 w 2647519"/>
                            <a:gd name="connsiteY917" fmla="*/ 2566987 h 2612594"/>
                            <a:gd name="connsiteX918" fmla="*/ 1318425 w 2647519"/>
                            <a:gd name="connsiteY918" fmla="*/ 2575560 h 2612594"/>
                            <a:gd name="connsiteX919" fmla="*/ 1257465 w 2647519"/>
                            <a:gd name="connsiteY919" fmla="*/ 2576512 h 2612594"/>
                            <a:gd name="connsiteX920" fmla="*/ 1212698 w 2647519"/>
                            <a:gd name="connsiteY920" fmla="*/ 2574607 h 2612594"/>
                            <a:gd name="connsiteX921" fmla="*/ 1190790 w 2647519"/>
                            <a:gd name="connsiteY921" fmla="*/ 2572702 h 2612594"/>
                            <a:gd name="connsiteX922" fmla="*/ 1168883 w 2647519"/>
                            <a:gd name="connsiteY922" fmla="*/ 2568892 h 2612594"/>
                            <a:gd name="connsiteX923" fmla="*/ 1182079 w 2647519"/>
                            <a:gd name="connsiteY923" fmla="*/ 2554816 h 2612594"/>
                            <a:gd name="connsiteX924" fmla="*/ 1179360 w 2647519"/>
                            <a:gd name="connsiteY924" fmla="*/ 2555557 h 2612594"/>
                            <a:gd name="connsiteX925" fmla="*/ 1130192 w 2647519"/>
                            <a:gd name="connsiteY925" fmla="*/ 2546452 h 2612594"/>
                            <a:gd name="connsiteX926" fmla="*/ 1127925 w 2647519"/>
                            <a:gd name="connsiteY926" fmla="*/ 2546985 h 2612594"/>
                            <a:gd name="connsiteX927" fmla="*/ 1033628 w 2647519"/>
                            <a:gd name="connsiteY927" fmla="*/ 2529840 h 2612594"/>
                            <a:gd name="connsiteX928" fmla="*/ 996480 w 2647519"/>
                            <a:gd name="connsiteY928" fmla="*/ 2522220 h 2612594"/>
                            <a:gd name="connsiteX929" fmla="*/ 964095 w 2647519"/>
                            <a:gd name="connsiteY929" fmla="*/ 2516505 h 2612594"/>
                            <a:gd name="connsiteX930" fmla="*/ 925043 w 2647519"/>
                            <a:gd name="connsiteY930" fmla="*/ 2498407 h 2612594"/>
                            <a:gd name="connsiteX931" fmla="*/ 876465 w 2647519"/>
                            <a:gd name="connsiteY931" fmla="*/ 2480310 h 2612594"/>
                            <a:gd name="connsiteX932" fmla="*/ 825983 w 2647519"/>
                            <a:gd name="connsiteY932" fmla="*/ 2460307 h 2612594"/>
                            <a:gd name="connsiteX933" fmla="*/ 834555 w 2647519"/>
                            <a:gd name="connsiteY933" fmla="*/ 2453640 h 2612594"/>
                            <a:gd name="connsiteX934" fmla="*/ 869798 w 2647519"/>
                            <a:gd name="connsiteY934" fmla="*/ 2460307 h 2612594"/>
                            <a:gd name="connsiteX935" fmla="*/ 885038 w 2647519"/>
                            <a:gd name="connsiteY935" fmla="*/ 2473642 h 2612594"/>
                            <a:gd name="connsiteX936" fmla="*/ 937425 w 2647519"/>
                            <a:gd name="connsiteY936" fmla="*/ 2488882 h 2612594"/>
                            <a:gd name="connsiteX937" fmla="*/ 1041248 w 2647519"/>
                            <a:gd name="connsiteY937" fmla="*/ 2515552 h 2612594"/>
                            <a:gd name="connsiteX938" fmla="*/ 1066965 w 2647519"/>
                            <a:gd name="connsiteY938" fmla="*/ 2520315 h 2612594"/>
                            <a:gd name="connsiteX939" fmla="*/ 1094588 w 2647519"/>
                            <a:gd name="connsiteY939" fmla="*/ 2525077 h 2612594"/>
                            <a:gd name="connsiteX940" fmla="*/ 1125068 w 2647519"/>
                            <a:gd name="connsiteY940" fmla="*/ 2531745 h 2612594"/>
                            <a:gd name="connsiteX941" fmla="*/ 1158657 w 2647519"/>
                            <a:gd name="connsiteY941" fmla="*/ 2539008 h 2612594"/>
                            <a:gd name="connsiteX942" fmla="*/ 1161262 w 2647519"/>
                            <a:gd name="connsiteY942" fmla="*/ 2538412 h 2612594"/>
                            <a:gd name="connsiteX943" fmla="*/ 1192695 w 2647519"/>
                            <a:gd name="connsiteY943" fmla="*/ 2543175 h 2612594"/>
                            <a:gd name="connsiteX944" fmla="*/ 1193647 w 2647519"/>
                            <a:gd name="connsiteY944" fmla="*/ 2541270 h 2612594"/>
                            <a:gd name="connsiteX945" fmla="*/ 1239367 w 2647519"/>
                            <a:gd name="connsiteY945" fmla="*/ 2543175 h 2612594"/>
                            <a:gd name="connsiteX946" fmla="*/ 1246987 w 2647519"/>
                            <a:gd name="connsiteY946" fmla="*/ 2544127 h 2612594"/>
                            <a:gd name="connsiteX947" fmla="*/ 1317472 w 2647519"/>
                            <a:gd name="connsiteY947" fmla="*/ 2544127 h 2612594"/>
                            <a:gd name="connsiteX948" fmla="*/ 1368907 w 2647519"/>
                            <a:gd name="connsiteY948" fmla="*/ 2546032 h 2612594"/>
                            <a:gd name="connsiteX949" fmla="*/ 1429867 w 2647519"/>
                            <a:gd name="connsiteY949" fmla="*/ 2541270 h 2612594"/>
                            <a:gd name="connsiteX950" fmla="*/ 1437487 w 2647519"/>
                            <a:gd name="connsiteY950" fmla="*/ 2541270 h 2612594"/>
                            <a:gd name="connsiteX951" fmla="*/ 1440345 w 2647519"/>
                            <a:gd name="connsiteY951" fmla="*/ 2548890 h 2612594"/>
                            <a:gd name="connsiteX952" fmla="*/ 1500352 w 2647519"/>
                            <a:gd name="connsiteY952" fmla="*/ 2541270 h 2612594"/>
                            <a:gd name="connsiteX953" fmla="*/ 1540357 w 2647519"/>
                            <a:gd name="connsiteY953" fmla="*/ 2531745 h 2612594"/>
                            <a:gd name="connsiteX954" fmla="*/ 1563217 w 2647519"/>
                            <a:gd name="connsiteY954" fmla="*/ 2527935 h 2612594"/>
                            <a:gd name="connsiteX955" fmla="*/ 1577505 w 2647519"/>
                            <a:gd name="connsiteY955" fmla="*/ 2526030 h 2612594"/>
                            <a:gd name="connsiteX956" fmla="*/ 1608937 w 2647519"/>
                            <a:gd name="connsiteY956" fmla="*/ 2518410 h 2612594"/>
                            <a:gd name="connsiteX957" fmla="*/ 1634655 w 2647519"/>
                            <a:gd name="connsiteY957" fmla="*/ 2512695 h 2612594"/>
                            <a:gd name="connsiteX958" fmla="*/ 1660372 w 2647519"/>
                            <a:gd name="connsiteY958" fmla="*/ 2506027 h 2612594"/>
                            <a:gd name="connsiteX959" fmla="*/ 1707545 w 2647519"/>
                            <a:gd name="connsiteY959" fmla="*/ 2497863 h 2612594"/>
                            <a:gd name="connsiteX960" fmla="*/ 1713713 w 2647519"/>
                            <a:gd name="connsiteY960" fmla="*/ 2495550 h 2612594"/>
                            <a:gd name="connsiteX961" fmla="*/ 1664183 w 2647519"/>
                            <a:gd name="connsiteY961" fmla="*/ 2504122 h 2612594"/>
                            <a:gd name="connsiteX962" fmla="*/ 1638465 w 2647519"/>
                            <a:gd name="connsiteY962" fmla="*/ 2510790 h 2612594"/>
                            <a:gd name="connsiteX963" fmla="*/ 1612748 w 2647519"/>
                            <a:gd name="connsiteY963" fmla="*/ 2516505 h 2612594"/>
                            <a:gd name="connsiteX964" fmla="*/ 1581315 w 2647519"/>
                            <a:gd name="connsiteY964" fmla="*/ 2524125 h 2612594"/>
                            <a:gd name="connsiteX965" fmla="*/ 1567028 w 2647519"/>
                            <a:gd name="connsiteY965" fmla="*/ 2526030 h 2612594"/>
                            <a:gd name="connsiteX966" fmla="*/ 1544168 w 2647519"/>
                            <a:gd name="connsiteY966" fmla="*/ 2529840 h 2612594"/>
                            <a:gd name="connsiteX967" fmla="*/ 1482255 w 2647519"/>
                            <a:gd name="connsiteY967" fmla="*/ 2535555 h 2612594"/>
                            <a:gd name="connsiteX968" fmla="*/ 1440345 w 2647519"/>
                            <a:gd name="connsiteY968" fmla="*/ 2539365 h 2612594"/>
                            <a:gd name="connsiteX969" fmla="*/ 1432725 w 2647519"/>
                            <a:gd name="connsiteY969" fmla="*/ 2539365 h 2612594"/>
                            <a:gd name="connsiteX970" fmla="*/ 1371765 w 2647519"/>
                            <a:gd name="connsiteY970" fmla="*/ 2544127 h 2612594"/>
                            <a:gd name="connsiteX971" fmla="*/ 1320330 w 2647519"/>
                            <a:gd name="connsiteY971" fmla="*/ 2542222 h 2612594"/>
                            <a:gd name="connsiteX972" fmla="*/ 1249845 w 2647519"/>
                            <a:gd name="connsiteY972" fmla="*/ 2542222 h 2612594"/>
                            <a:gd name="connsiteX973" fmla="*/ 1242225 w 2647519"/>
                            <a:gd name="connsiteY973" fmla="*/ 2541270 h 2612594"/>
                            <a:gd name="connsiteX974" fmla="*/ 1212698 w 2647519"/>
                            <a:gd name="connsiteY974" fmla="*/ 2528887 h 2612594"/>
                            <a:gd name="connsiteX975" fmla="*/ 1196505 w 2647519"/>
                            <a:gd name="connsiteY975" fmla="*/ 2539365 h 2612594"/>
                            <a:gd name="connsiteX976" fmla="*/ 1196464 w 2647519"/>
                            <a:gd name="connsiteY976" fmla="*/ 2539447 h 2612594"/>
                            <a:gd name="connsiteX977" fmla="*/ 1209840 w 2647519"/>
                            <a:gd name="connsiteY977" fmla="*/ 2530792 h 2612594"/>
                            <a:gd name="connsiteX978" fmla="*/ 1239368 w 2647519"/>
                            <a:gd name="connsiteY978" fmla="*/ 2543174 h 2612594"/>
                            <a:gd name="connsiteX979" fmla="*/ 1193648 w 2647519"/>
                            <a:gd name="connsiteY979" fmla="*/ 2541269 h 2612594"/>
                            <a:gd name="connsiteX980" fmla="*/ 1194008 w 2647519"/>
                            <a:gd name="connsiteY980" fmla="*/ 2541036 h 2612594"/>
                            <a:gd name="connsiteX981" fmla="*/ 1164120 w 2647519"/>
                            <a:gd name="connsiteY981" fmla="*/ 2536507 h 2612594"/>
                            <a:gd name="connsiteX982" fmla="*/ 1128878 w 2647519"/>
                            <a:gd name="connsiteY982" fmla="*/ 2528887 h 2612594"/>
                            <a:gd name="connsiteX983" fmla="*/ 1098398 w 2647519"/>
                            <a:gd name="connsiteY983" fmla="*/ 2522220 h 2612594"/>
                            <a:gd name="connsiteX984" fmla="*/ 1070775 w 2647519"/>
                            <a:gd name="connsiteY984" fmla="*/ 2517457 h 2612594"/>
                            <a:gd name="connsiteX985" fmla="*/ 1045058 w 2647519"/>
                            <a:gd name="connsiteY985" fmla="*/ 2512695 h 2612594"/>
                            <a:gd name="connsiteX986" fmla="*/ 941235 w 2647519"/>
                            <a:gd name="connsiteY986" fmla="*/ 2486025 h 2612594"/>
                            <a:gd name="connsiteX987" fmla="*/ 888848 w 2647519"/>
                            <a:gd name="connsiteY987" fmla="*/ 2470785 h 2612594"/>
                            <a:gd name="connsiteX988" fmla="*/ 873608 w 2647519"/>
                            <a:gd name="connsiteY988" fmla="*/ 2457450 h 2612594"/>
                            <a:gd name="connsiteX989" fmla="*/ 838365 w 2647519"/>
                            <a:gd name="connsiteY989" fmla="*/ 2450782 h 2612594"/>
                            <a:gd name="connsiteX990" fmla="*/ 785978 w 2647519"/>
                            <a:gd name="connsiteY990" fmla="*/ 2424112 h 2612594"/>
                            <a:gd name="connsiteX991" fmla="*/ 770738 w 2647519"/>
                            <a:gd name="connsiteY991" fmla="*/ 2425065 h 2612594"/>
                            <a:gd name="connsiteX992" fmla="*/ 716445 w 2647519"/>
                            <a:gd name="connsiteY992" fmla="*/ 2397442 h 2612594"/>
                            <a:gd name="connsiteX993" fmla="*/ 706920 w 2647519"/>
                            <a:gd name="connsiteY993" fmla="*/ 2380297 h 2612594"/>
                            <a:gd name="connsiteX994" fmla="*/ 708825 w 2647519"/>
                            <a:gd name="connsiteY994" fmla="*/ 2379345 h 2612594"/>
                            <a:gd name="connsiteX995" fmla="*/ 742163 w 2647519"/>
                            <a:gd name="connsiteY995" fmla="*/ 2397442 h 2612594"/>
                            <a:gd name="connsiteX996" fmla="*/ 775500 w 2647519"/>
                            <a:gd name="connsiteY996" fmla="*/ 2415540 h 2612594"/>
                            <a:gd name="connsiteX997" fmla="*/ 785025 w 2647519"/>
                            <a:gd name="connsiteY997" fmla="*/ 2409825 h 2612594"/>
                            <a:gd name="connsiteX998" fmla="*/ 745973 w 2647519"/>
                            <a:gd name="connsiteY998" fmla="*/ 2384107 h 2612594"/>
                            <a:gd name="connsiteX999" fmla="*/ 713588 w 2647519"/>
                            <a:gd name="connsiteY999" fmla="*/ 2369820 h 2612594"/>
                            <a:gd name="connsiteX1000" fmla="*/ 668820 w 2647519"/>
                            <a:gd name="connsiteY1000" fmla="*/ 2344102 h 2612594"/>
                            <a:gd name="connsiteX1001" fmla="*/ 630720 w 2647519"/>
                            <a:gd name="connsiteY1001" fmla="*/ 2319337 h 2612594"/>
                            <a:gd name="connsiteX1002" fmla="*/ 570713 w 2647519"/>
                            <a:gd name="connsiteY1002" fmla="*/ 2293620 h 2612594"/>
                            <a:gd name="connsiteX1003" fmla="*/ 547853 w 2647519"/>
                            <a:gd name="connsiteY1003" fmla="*/ 2274570 h 2612594"/>
                            <a:gd name="connsiteX1004" fmla="*/ 552615 w 2647519"/>
                            <a:gd name="connsiteY1004" fmla="*/ 2272665 h 2612594"/>
                            <a:gd name="connsiteX1005" fmla="*/ 575475 w 2647519"/>
                            <a:gd name="connsiteY1005" fmla="*/ 2279332 h 2612594"/>
                            <a:gd name="connsiteX1006" fmla="*/ 527850 w 2647519"/>
                            <a:gd name="connsiteY1006" fmla="*/ 2229802 h 2612594"/>
                            <a:gd name="connsiteX1007" fmla="*/ 501180 w 2647519"/>
                            <a:gd name="connsiteY1007" fmla="*/ 2207895 h 2612594"/>
                            <a:gd name="connsiteX1008" fmla="*/ 476415 w 2647519"/>
                            <a:gd name="connsiteY1008" fmla="*/ 2185987 h 2612594"/>
                            <a:gd name="connsiteX1009" fmla="*/ 444983 w 2647519"/>
                            <a:gd name="connsiteY1009" fmla="*/ 2160270 h 2612594"/>
                            <a:gd name="connsiteX1010" fmla="*/ 399263 w 2647519"/>
                            <a:gd name="connsiteY1010" fmla="*/ 2109787 h 2612594"/>
                            <a:gd name="connsiteX1011" fmla="*/ 396126 w 2647519"/>
                            <a:gd name="connsiteY1011" fmla="*/ 2099983 h 2612594"/>
                            <a:gd name="connsiteX1012" fmla="*/ 386880 w 2647519"/>
                            <a:gd name="connsiteY1012" fmla="*/ 2090737 h 2612594"/>
                            <a:gd name="connsiteX1013" fmla="*/ 355448 w 2647519"/>
                            <a:gd name="connsiteY1013" fmla="*/ 2056447 h 2612594"/>
                            <a:gd name="connsiteX1014" fmla="*/ 351638 w 2647519"/>
                            <a:gd name="connsiteY1014" fmla="*/ 2039302 h 2612594"/>
                            <a:gd name="connsiteX1015" fmla="*/ 339255 w 2647519"/>
                            <a:gd name="connsiteY1015" fmla="*/ 2022157 h 2612594"/>
                            <a:gd name="connsiteX1016" fmla="*/ 337780 w 2647519"/>
                            <a:gd name="connsiteY1016" fmla="*/ 2019844 h 2612594"/>
                            <a:gd name="connsiteX1017" fmla="*/ 323062 w 2647519"/>
                            <a:gd name="connsiteY1017" fmla="*/ 2009774 h 2612594"/>
                            <a:gd name="connsiteX1018" fmla="*/ 294487 w 2647519"/>
                            <a:gd name="connsiteY1018" fmla="*/ 1968817 h 2612594"/>
                            <a:gd name="connsiteX1019" fmla="*/ 278295 w 2647519"/>
                            <a:gd name="connsiteY1019" fmla="*/ 1930717 h 2612594"/>
                            <a:gd name="connsiteX1020" fmla="*/ 276390 w 2647519"/>
                            <a:gd name="connsiteY1020" fmla="*/ 1930717 h 2612594"/>
                            <a:gd name="connsiteX1021" fmla="*/ 254483 w 2647519"/>
                            <a:gd name="connsiteY1021" fmla="*/ 1888807 h 2612594"/>
                            <a:gd name="connsiteX1022" fmla="*/ 233528 w 2647519"/>
                            <a:gd name="connsiteY1022" fmla="*/ 1846897 h 2612594"/>
                            <a:gd name="connsiteX1023" fmla="*/ 211620 w 2647519"/>
                            <a:gd name="connsiteY1023" fmla="*/ 1798320 h 2612594"/>
                            <a:gd name="connsiteX1024" fmla="*/ 191618 w 2647519"/>
                            <a:gd name="connsiteY1024" fmla="*/ 1748790 h 2612594"/>
                            <a:gd name="connsiteX1025" fmla="*/ 211620 w 2647519"/>
                            <a:gd name="connsiteY1025" fmla="*/ 1782127 h 2612594"/>
                            <a:gd name="connsiteX1026" fmla="*/ 231623 w 2647519"/>
                            <a:gd name="connsiteY1026" fmla="*/ 1824037 h 2612594"/>
                            <a:gd name="connsiteX1027" fmla="*/ 238290 w 2647519"/>
                            <a:gd name="connsiteY1027" fmla="*/ 1846897 h 2612594"/>
                            <a:gd name="connsiteX1028" fmla="*/ 241045 w 2647519"/>
                            <a:gd name="connsiteY1028" fmla="*/ 1850938 h 2612594"/>
                            <a:gd name="connsiteX1029" fmla="*/ 237654 w 2647519"/>
                            <a:gd name="connsiteY1029" fmla="*/ 1833304 h 2612594"/>
                            <a:gd name="connsiteX1030" fmla="*/ 228808 w 2647519"/>
                            <a:gd name="connsiteY1030" fmla="*/ 1817251 h 2612594"/>
                            <a:gd name="connsiteX1031" fmla="*/ 214410 w 2647519"/>
                            <a:gd name="connsiteY1031" fmla="*/ 1784873 h 2612594"/>
                            <a:gd name="connsiteX1032" fmla="*/ 197332 w 2647519"/>
                            <a:gd name="connsiteY1032" fmla="*/ 1756409 h 2612594"/>
                            <a:gd name="connsiteX1033" fmla="*/ 176377 w 2647519"/>
                            <a:gd name="connsiteY1033" fmla="*/ 1699259 h 2612594"/>
                            <a:gd name="connsiteX1034" fmla="*/ 158426 w 2647519"/>
                            <a:gd name="connsiteY1034" fmla="*/ 1640679 h 2612594"/>
                            <a:gd name="connsiteX1035" fmla="*/ 152529 w 2647519"/>
                            <a:gd name="connsiteY1035" fmla="*/ 1623596 h 2612594"/>
                            <a:gd name="connsiteX1036" fmla="*/ 126853 w 2647519"/>
                            <a:gd name="connsiteY1036" fmla="*/ 1521108 h 2612594"/>
                            <a:gd name="connsiteX1037" fmla="*/ 115498 w 2647519"/>
                            <a:gd name="connsiteY1037" fmla="*/ 1446707 h 2612594"/>
                            <a:gd name="connsiteX1038" fmla="*/ 115417 w 2647519"/>
                            <a:gd name="connsiteY1038" fmla="*/ 1448752 h 2612594"/>
                            <a:gd name="connsiteX1039" fmla="*/ 116370 w 2647519"/>
                            <a:gd name="connsiteY1039" fmla="*/ 1463992 h 2612594"/>
                            <a:gd name="connsiteX1040" fmla="*/ 121132 w 2647519"/>
                            <a:gd name="connsiteY1040" fmla="*/ 1499235 h 2612594"/>
                            <a:gd name="connsiteX1041" fmla="*/ 126847 w 2647519"/>
                            <a:gd name="connsiteY1041" fmla="*/ 1535430 h 2612594"/>
                            <a:gd name="connsiteX1042" fmla="*/ 117322 w 2647519"/>
                            <a:gd name="connsiteY1042" fmla="*/ 1503997 h 2612594"/>
                            <a:gd name="connsiteX1043" fmla="*/ 110655 w 2647519"/>
                            <a:gd name="connsiteY1043" fmla="*/ 1463992 h 2612594"/>
                            <a:gd name="connsiteX1044" fmla="*/ 103035 w 2647519"/>
                            <a:gd name="connsiteY1044" fmla="*/ 1463992 h 2612594"/>
                            <a:gd name="connsiteX1045" fmla="*/ 98272 w 2647519"/>
                            <a:gd name="connsiteY1045" fmla="*/ 1427797 h 2612594"/>
                            <a:gd name="connsiteX1046" fmla="*/ 91605 w 2647519"/>
                            <a:gd name="connsiteY1046" fmla="*/ 1404937 h 2612594"/>
                            <a:gd name="connsiteX1047" fmla="*/ 85890 w 2647519"/>
                            <a:gd name="connsiteY1047" fmla="*/ 1383030 h 2612594"/>
                            <a:gd name="connsiteX1048" fmla="*/ 69697 w 2647519"/>
                            <a:gd name="connsiteY1048" fmla="*/ 1365885 h 2612594"/>
                            <a:gd name="connsiteX1049" fmla="*/ 64935 w 2647519"/>
                            <a:gd name="connsiteY1049" fmla="*/ 1365885 h 2612594"/>
                            <a:gd name="connsiteX1050" fmla="*/ 60172 w 2647519"/>
                            <a:gd name="connsiteY1050" fmla="*/ 1342072 h 2612594"/>
                            <a:gd name="connsiteX1051" fmla="*/ 58267 w 2647519"/>
                            <a:gd name="connsiteY1051" fmla="*/ 1311592 h 2612594"/>
                            <a:gd name="connsiteX1052" fmla="*/ 62077 w 2647519"/>
                            <a:gd name="connsiteY1052" fmla="*/ 1268730 h 2612594"/>
                            <a:gd name="connsiteX1053" fmla="*/ 63982 w 2647519"/>
                            <a:gd name="connsiteY1053" fmla="*/ 1253490 h 2612594"/>
                            <a:gd name="connsiteX1054" fmla="*/ 67226 w 2647519"/>
                            <a:gd name="connsiteY1054" fmla="*/ 1243037 h 2612594"/>
                            <a:gd name="connsiteX1055" fmla="*/ 65649 w 2647519"/>
                            <a:gd name="connsiteY1055" fmla="*/ 1219200 h 2612594"/>
                            <a:gd name="connsiteX1056" fmla="*/ 67792 w 2647519"/>
                            <a:gd name="connsiteY1056" fmla="*/ 1183957 h 2612594"/>
                            <a:gd name="connsiteX1057" fmla="*/ 71602 w 2647519"/>
                            <a:gd name="connsiteY1057" fmla="*/ 1176814 h 2612594"/>
                            <a:gd name="connsiteX1058" fmla="*/ 71602 w 2647519"/>
                            <a:gd name="connsiteY1058" fmla="*/ 1172527 h 2612594"/>
                            <a:gd name="connsiteX1059" fmla="*/ 63982 w 2647519"/>
                            <a:gd name="connsiteY1059" fmla="*/ 1186815 h 2612594"/>
                            <a:gd name="connsiteX1060" fmla="*/ 57315 w 2647519"/>
                            <a:gd name="connsiteY1060" fmla="*/ 1177290 h 2612594"/>
                            <a:gd name="connsiteX1061" fmla="*/ 44932 w 2647519"/>
                            <a:gd name="connsiteY1061" fmla="*/ 1160145 h 2612594"/>
                            <a:gd name="connsiteX1062" fmla="*/ 42670 w 2647519"/>
                            <a:gd name="connsiteY1062" fmla="*/ 1146572 h 2612594"/>
                            <a:gd name="connsiteX1063" fmla="*/ 42075 w 2647519"/>
                            <a:gd name="connsiteY1063" fmla="*/ 1147762 h 2612594"/>
                            <a:gd name="connsiteX1064" fmla="*/ 38265 w 2647519"/>
                            <a:gd name="connsiteY1064" fmla="*/ 1185862 h 2612594"/>
                            <a:gd name="connsiteX1065" fmla="*/ 35407 w 2647519"/>
                            <a:gd name="connsiteY1065" fmla="*/ 1223962 h 2612594"/>
                            <a:gd name="connsiteX1066" fmla="*/ 32550 w 2647519"/>
                            <a:gd name="connsiteY1066" fmla="*/ 1253490 h 2612594"/>
                            <a:gd name="connsiteX1067" fmla="*/ 32550 w 2647519"/>
                            <a:gd name="connsiteY1067" fmla="*/ 1314449 h 2612594"/>
                            <a:gd name="connsiteX1068" fmla="*/ 33502 w 2647519"/>
                            <a:gd name="connsiteY1068" fmla="*/ 1345882 h 2612594"/>
                            <a:gd name="connsiteX1069" fmla="*/ 35407 w 2647519"/>
                            <a:gd name="connsiteY1069" fmla="*/ 1377314 h 2612594"/>
                            <a:gd name="connsiteX1070" fmla="*/ 26835 w 2647519"/>
                            <a:gd name="connsiteY1070" fmla="*/ 1406842 h 2612594"/>
                            <a:gd name="connsiteX1071" fmla="*/ 24930 w 2647519"/>
                            <a:gd name="connsiteY1071" fmla="*/ 1406842 h 2612594"/>
                            <a:gd name="connsiteX1072" fmla="*/ 19215 w 2647519"/>
                            <a:gd name="connsiteY1072" fmla="*/ 1349692 h 2612594"/>
                            <a:gd name="connsiteX1073" fmla="*/ 19215 w 2647519"/>
                            <a:gd name="connsiteY1073" fmla="*/ 1290637 h 2612594"/>
                            <a:gd name="connsiteX1074" fmla="*/ 23977 w 2647519"/>
                            <a:gd name="connsiteY1074" fmla="*/ 1244917 h 2612594"/>
                            <a:gd name="connsiteX1075" fmla="*/ 32546 w 2647519"/>
                            <a:gd name="connsiteY1075" fmla="*/ 1253485 h 2612594"/>
                            <a:gd name="connsiteX1076" fmla="*/ 24930 w 2647519"/>
                            <a:gd name="connsiteY1076" fmla="*/ 1243965 h 2612594"/>
                            <a:gd name="connsiteX1077" fmla="*/ 23025 w 2647519"/>
                            <a:gd name="connsiteY1077" fmla="*/ 1209675 h 2612594"/>
                            <a:gd name="connsiteX1078" fmla="*/ 24930 w 2647519"/>
                            <a:gd name="connsiteY1078" fmla="*/ 1157287 h 2612594"/>
                            <a:gd name="connsiteX1079" fmla="*/ 25882 w 2647519"/>
                            <a:gd name="connsiteY1079" fmla="*/ 1143000 h 2612594"/>
                            <a:gd name="connsiteX1080" fmla="*/ 28740 w 2647519"/>
                            <a:gd name="connsiteY1080" fmla="*/ 1119187 h 2612594"/>
                            <a:gd name="connsiteX1081" fmla="*/ 40170 w 2647519"/>
                            <a:gd name="connsiteY1081" fmla="*/ 1076325 h 2612594"/>
                            <a:gd name="connsiteX1082" fmla="*/ 45865 w 2647519"/>
                            <a:gd name="connsiteY1082" fmla="*/ 1047851 h 2612594"/>
                            <a:gd name="connsiteX1083" fmla="*/ 43980 w 2647519"/>
                            <a:gd name="connsiteY1083" fmla="*/ 1041082 h 2612594"/>
                            <a:gd name="connsiteX1084" fmla="*/ 37312 w 2647519"/>
                            <a:gd name="connsiteY1084" fmla="*/ 1079182 h 2612594"/>
                            <a:gd name="connsiteX1085" fmla="*/ 25882 w 2647519"/>
                            <a:gd name="connsiteY1085" fmla="*/ 1122045 h 2612594"/>
                            <a:gd name="connsiteX1086" fmla="*/ 23025 w 2647519"/>
                            <a:gd name="connsiteY1086" fmla="*/ 1145857 h 2612594"/>
                            <a:gd name="connsiteX1087" fmla="*/ 22072 w 2647519"/>
                            <a:gd name="connsiteY1087" fmla="*/ 1160145 h 2612594"/>
                            <a:gd name="connsiteX1088" fmla="*/ 20167 w 2647519"/>
                            <a:gd name="connsiteY1088" fmla="*/ 1212532 h 2612594"/>
                            <a:gd name="connsiteX1089" fmla="*/ 22072 w 2647519"/>
                            <a:gd name="connsiteY1089" fmla="*/ 1246822 h 2612594"/>
                            <a:gd name="connsiteX1090" fmla="*/ 17310 w 2647519"/>
                            <a:gd name="connsiteY1090" fmla="*/ 1292542 h 2612594"/>
                            <a:gd name="connsiteX1091" fmla="*/ 17310 w 2647519"/>
                            <a:gd name="connsiteY1091" fmla="*/ 1351597 h 2612594"/>
                            <a:gd name="connsiteX1092" fmla="*/ 23025 w 2647519"/>
                            <a:gd name="connsiteY1092" fmla="*/ 1408747 h 2612594"/>
                            <a:gd name="connsiteX1093" fmla="*/ 24930 w 2647519"/>
                            <a:gd name="connsiteY1093" fmla="*/ 1408747 h 2612594"/>
                            <a:gd name="connsiteX1094" fmla="*/ 37312 w 2647519"/>
                            <a:gd name="connsiteY1094" fmla="*/ 1463040 h 2612594"/>
                            <a:gd name="connsiteX1095" fmla="*/ 43980 w 2647519"/>
                            <a:gd name="connsiteY1095" fmla="*/ 1507807 h 2612594"/>
                            <a:gd name="connsiteX1096" fmla="*/ 58267 w 2647519"/>
                            <a:gd name="connsiteY1096" fmla="*/ 1553527 h 2612594"/>
                            <a:gd name="connsiteX1097" fmla="*/ 80770 w 2647519"/>
                            <a:gd name="connsiteY1097" fmla="*/ 1651843 h 2612594"/>
                            <a:gd name="connsiteX1098" fmla="*/ 82734 w 2647519"/>
                            <a:gd name="connsiteY1098" fmla="*/ 1670685 h 2612594"/>
                            <a:gd name="connsiteX1099" fmla="*/ 86843 w 2647519"/>
                            <a:gd name="connsiteY1099" fmla="*/ 1670685 h 2612594"/>
                            <a:gd name="connsiteX1100" fmla="*/ 107798 w 2647519"/>
                            <a:gd name="connsiteY1100" fmla="*/ 1721167 h 2612594"/>
                            <a:gd name="connsiteX1101" fmla="*/ 115418 w 2647519"/>
                            <a:gd name="connsiteY1101" fmla="*/ 1746885 h 2612594"/>
                            <a:gd name="connsiteX1102" fmla="*/ 101130 w 2647519"/>
                            <a:gd name="connsiteY1102" fmla="*/ 1724977 h 2612594"/>
                            <a:gd name="connsiteX1103" fmla="*/ 85890 w 2647519"/>
                            <a:gd name="connsiteY1103" fmla="*/ 1690687 h 2612594"/>
                            <a:gd name="connsiteX1104" fmla="*/ 84938 w 2647519"/>
                            <a:gd name="connsiteY1104" fmla="*/ 1700212 h 2612594"/>
                            <a:gd name="connsiteX1105" fmla="*/ 76651 w 2647519"/>
                            <a:gd name="connsiteY1105" fmla="*/ 1674524 h 2612594"/>
                            <a:gd name="connsiteX1106" fmla="*/ 70650 w 2647519"/>
                            <a:gd name="connsiteY1106" fmla="*/ 1675447 h 2612594"/>
                            <a:gd name="connsiteX1107" fmla="*/ 63982 w 2647519"/>
                            <a:gd name="connsiteY1107" fmla="*/ 1653540 h 2612594"/>
                            <a:gd name="connsiteX1108" fmla="*/ 41122 w 2647519"/>
                            <a:gd name="connsiteY1108" fmla="*/ 1601152 h 2612594"/>
                            <a:gd name="connsiteX1109" fmla="*/ 26835 w 2647519"/>
                            <a:gd name="connsiteY1109" fmla="*/ 1554480 h 2612594"/>
                            <a:gd name="connsiteX1110" fmla="*/ 25882 w 2647519"/>
                            <a:gd name="connsiteY1110" fmla="*/ 1515427 h 2612594"/>
                            <a:gd name="connsiteX1111" fmla="*/ 19215 w 2647519"/>
                            <a:gd name="connsiteY1111" fmla="*/ 1469707 h 2612594"/>
                            <a:gd name="connsiteX1112" fmla="*/ 14452 w 2647519"/>
                            <a:gd name="connsiteY1112" fmla="*/ 1423987 h 2612594"/>
                            <a:gd name="connsiteX1113" fmla="*/ 3975 w 2647519"/>
                            <a:gd name="connsiteY1113" fmla="*/ 1390650 h 2612594"/>
                            <a:gd name="connsiteX1114" fmla="*/ 10642 w 2647519"/>
                            <a:gd name="connsiteY1114" fmla="*/ 1213485 h 2612594"/>
                            <a:gd name="connsiteX1115" fmla="*/ 17310 w 2647519"/>
                            <a:gd name="connsiteY1115" fmla="*/ 1167765 h 2612594"/>
                            <a:gd name="connsiteX1116" fmla="*/ 11595 w 2647519"/>
                            <a:gd name="connsiteY1116" fmla="*/ 1143000 h 2612594"/>
                            <a:gd name="connsiteX1117" fmla="*/ 23025 w 2647519"/>
                            <a:gd name="connsiteY1117" fmla="*/ 1074420 h 2612594"/>
                            <a:gd name="connsiteX1118" fmla="*/ 25882 w 2647519"/>
                            <a:gd name="connsiteY1118" fmla="*/ 1058227 h 2612594"/>
                            <a:gd name="connsiteX1119" fmla="*/ 33502 w 2647519"/>
                            <a:gd name="connsiteY1119" fmla="*/ 1002982 h 2612594"/>
                            <a:gd name="connsiteX1120" fmla="*/ 53505 w 2647519"/>
                            <a:gd name="connsiteY1120" fmla="*/ 962977 h 2612594"/>
                            <a:gd name="connsiteX1121" fmla="*/ 48742 w 2647519"/>
                            <a:gd name="connsiteY1121" fmla="*/ 1017270 h 2612594"/>
                            <a:gd name="connsiteX1122" fmla="*/ 53503 w 2647519"/>
                            <a:gd name="connsiteY1122" fmla="*/ 1007964 h 2612594"/>
                            <a:gd name="connsiteX1123" fmla="*/ 56362 w 2647519"/>
                            <a:gd name="connsiteY1123" fmla="*/ 985718 h 2612594"/>
                            <a:gd name="connsiteX1124" fmla="*/ 57315 w 2647519"/>
                            <a:gd name="connsiteY1124" fmla="*/ 961072 h 2612594"/>
                            <a:gd name="connsiteX1125" fmla="*/ 65887 w 2647519"/>
                            <a:gd name="connsiteY1125" fmla="*/ 929639 h 2612594"/>
                            <a:gd name="connsiteX1126" fmla="*/ 79222 w 2647519"/>
                            <a:gd name="connsiteY1126" fmla="*/ 882014 h 2612594"/>
                            <a:gd name="connsiteX1127" fmla="*/ 95415 w 2647519"/>
                            <a:gd name="connsiteY1127" fmla="*/ 833437 h 2612594"/>
                            <a:gd name="connsiteX1128" fmla="*/ 96628 w 2647519"/>
                            <a:gd name="connsiteY1128" fmla="*/ 832072 h 2612594"/>
                            <a:gd name="connsiteX1129" fmla="*/ 103988 w 2647519"/>
                            <a:gd name="connsiteY1129" fmla="*/ 793432 h 2612594"/>
                            <a:gd name="connsiteX1130" fmla="*/ 114465 w 2647519"/>
                            <a:gd name="connsiteY1130" fmla="*/ 765809 h 2612594"/>
                            <a:gd name="connsiteX1131" fmla="*/ 126848 w 2647519"/>
                            <a:gd name="connsiteY1131" fmla="*/ 742949 h 2612594"/>
                            <a:gd name="connsiteX1132" fmla="*/ 151613 w 2647519"/>
                            <a:gd name="connsiteY1132" fmla="*/ 695324 h 2612594"/>
                            <a:gd name="connsiteX1133" fmla="*/ 171615 w 2647519"/>
                            <a:gd name="connsiteY1133" fmla="*/ 652462 h 2612594"/>
                            <a:gd name="connsiteX1134" fmla="*/ 200190 w 2647519"/>
                            <a:gd name="connsiteY1134" fmla="*/ 597217 h 2612594"/>
                            <a:gd name="connsiteX1135" fmla="*/ 221145 w 2647519"/>
                            <a:gd name="connsiteY1135" fmla="*/ 573404 h 2612594"/>
                            <a:gd name="connsiteX1136" fmla="*/ 238290 w 2647519"/>
                            <a:gd name="connsiteY1136" fmla="*/ 540067 h 2612594"/>
                            <a:gd name="connsiteX1137" fmla="*/ 252578 w 2647519"/>
                            <a:gd name="connsiteY1137" fmla="*/ 519112 h 2612594"/>
                            <a:gd name="connsiteX1138" fmla="*/ 267818 w 2647519"/>
                            <a:gd name="connsiteY1138" fmla="*/ 511492 h 2612594"/>
                            <a:gd name="connsiteX1139" fmla="*/ 271628 w 2647519"/>
                            <a:gd name="connsiteY1139" fmla="*/ 505777 h 2612594"/>
                            <a:gd name="connsiteX1140" fmla="*/ 286868 w 2647519"/>
                            <a:gd name="connsiteY1140" fmla="*/ 475297 h 2612594"/>
                            <a:gd name="connsiteX1141" fmla="*/ 316395 w 2647519"/>
                            <a:gd name="connsiteY1141" fmla="*/ 441007 h 2612594"/>
                            <a:gd name="connsiteX1142" fmla="*/ 317199 w 2647519"/>
                            <a:gd name="connsiteY1142" fmla="*/ 455339 h 2612594"/>
                            <a:gd name="connsiteX1143" fmla="*/ 315045 w 2647519"/>
                            <a:gd name="connsiteY1143" fmla="*/ 461363 h 2612594"/>
                            <a:gd name="connsiteX1144" fmla="*/ 345922 w 2647519"/>
                            <a:gd name="connsiteY1144" fmla="*/ 429577 h 2612594"/>
                            <a:gd name="connsiteX1145" fmla="*/ 361162 w 2647519"/>
                            <a:gd name="connsiteY1145" fmla="*/ 409575 h 2612594"/>
                            <a:gd name="connsiteX1146" fmla="*/ 381165 w 2647519"/>
                            <a:gd name="connsiteY1146" fmla="*/ 390525 h 2612594"/>
                            <a:gd name="connsiteX1147" fmla="*/ 382888 w 2647519"/>
                            <a:gd name="connsiteY1147" fmla="*/ 392440 h 2612594"/>
                            <a:gd name="connsiteX1148" fmla="*/ 382118 w 2647519"/>
                            <a:gd name="connsiteY1148" fmla="*/ 391477 h 2612594"/>
                            <a:gd name="connsiteX1149" fmla="*/ 406883 w 2647519"/>
                            <a:gd name="connsiteY1149" fmla="*/ 366712 h 2612594"/>
                            <a:gd name="connsiteX1150" fmla="*/ 431648 w 2647519"/>
                            <a:gd name="connsiteY1150" fmla="*/ 343852 h 2612594"/>
                            <a:gd name="connsiteX1151" fmla="*/ 458318 w 2647519"/>
                            <a:gd name="connsiteY1151" fmla="*/ 315277 h 2612594"/>
                            <a:gd name="connsiteX1152" fmla="*/ 495465 w 2647519"/>
                            <a:gd name="connsiteY1152" fmla="*/ 287654 h 2612594"/>
                            <a:gd name="connsiteX1153" fmla="*/ 535470 w 2647519"/>
                            <a:gd name="connsiteY1153" fmla="*/ 258127 h 2612594"/>
                            <a:gd name="connsiteX1154" fmla="*/ 559389 w 2647519"/>
                            <a:gd name="connsiteY1154" fmla="*/ 241440 h 2612594"/>
                            <a:gd name="connsiteX1155" fmla="*/ 575475 w 2647519"/>
                            <a:gd name="connsiteY1155" fmla="*/ 226694 h 2612594"/>
                            <a:gd name="connsiteX1156" fmla="*/ 604050 w 2647519"/>
                            <a:gd name="connsiteY1156" fmla="*/ 209549 h 2612594"/>
                            <a:gd name="connsiteX1157" fmla="*/ 634530 w 2647519"/>
                            <a:gd name="connsiteY1157" fmla="*/ 193357 h 2612594"/>
                            <a:gd name="connsiteX1158" fmla="*/ 638565 w 2647519"/>
                            <a:gd name="connsiteY1158" fmla="*/ 191282 h 2612594"/>
                            <a:gd name="connsiteX1159" fmla="*/ 648937 w 2647519"/>
                            <a:gd name="connsiteY1159" fmla="*/ 181094 h 2612594"/>
                            <a:gd name="connsiteX1160" fmla="*/ 665963 w 2647519"/>
                            <a:gd name="connsiteY1160" fmla="*/ 168592 h 2612594"/>
                            <a:gd name="connsiteX1161" fmla="*/ 684656 w 2647519"/>
                            <a:gd name="connsiteY1161" fmla="*/ 159067 h 2612594"/>
                            <a:gd name="connsiteX1162" fmla="*/ 697880 w 2647519"/>
                            <a:gd name="connsiteY1162" fmla="*/ 156023 h 2612594"/>
                            <a:gd name="connsiteX1163" fmla="*/ 700252 w 2647519"/>
                            <a:gd name="connsiteY1163" fmla="*/ 154304 h 2612594"/>
                            <a:gd name="connsiteX1164" fmla="*/ 959332 w 2647519"/>
                            <a:gd name="connsiteY1164" fmla="*/ 49529 h 2612594"/>
                            <a:gd name="connsiteX1165" fmla="*/ 968944 w 2647519"/>
                            <a:gd name="connsiteY1165" fmla="*/ 47439 h 2612594"/>
                            <a:gd name="connsiteX1166" fmla="*/ 995527 w 2647519"/>
                            <a:gd name="connsiteY1166" fmla="*/ 38099 h 2612594"/>
                            <a:gd name="connsiteX1167" fmla="*/ 1013863 w 2647519"/>
                            <a:gd name="connsiteY1167" fmla="*/ 34408 h 2612594"/>
                            <a:gd name="connsiteX1168" fmla="*/ 1023424 w 2647519"/>
                            <a:gd name="connsiteY1168" fmla="*/ 34327 h 2612594"/>
                            <a:gd name="connsiteX1169" fmla="*/ 1026960 w 2647519"/>
                            <a:gd name="connsiteY1169" fmla="*/ 33337 h 2612594"/>
                            <a:gd name="connsiteX1170" fmla="*/ 1244130 w 2647519"/>
                            <a:gd name="connsiteY1170" fmla="*/ 4762 h 2612594"/>
                            <a:gd name="connsiteX1171" fmla="*/ 1305804 w 2647519"/>
                            <a:gd name="connsiteY1171" fmla="*/ 4524 h 2612594"/>
                            <a:gd name="connsiteX1172" fmla="*/ 1371765 w 2647519"/>
                            <a:gd name="connsiteY1172" fmla="*/ 5714 h 2612594"/>
                            <a:gd name="connsiteX1173" fmla="*/ 1372993 w 2647519"/>
                            <a:gd name="connsiteY1173" fmla="*/ 6635 h 2612594"/>
                            <a:gd name="connsiteX1174" fmla="*/ 1405103 w 2647519"/>
                            <a:gd name="connsiteY1174" fmla="*/ 2857 h 2612594"/>
                            <a:gd name="connsiteX1175" fmla="*/ 1434630 w 2647519"/>
                            <a:gd name="connsiteY1175" fmla="*/ 7619 h 2612594"/>
                            <a:gd name="connsiteX1176" fmla="*/ 1464158 w 2647519"/>
                            <a:gd name="connsiteY1176" fmla="*/ 13334 h 2612594"/>
                            <a:gd name="connsiteX1177" fmla="*/ 1479392 w 2647519"/>
                            <a:gd name="connsiteY1177" fmla="*/ 16797 h 2612594"/>
                            <a:gd name="connsiteX1178" fmla="*/ 1463205 w 2647519"/>
                            <a:gd name="connsiteY1178" fmla="*/ 12382 h 2612594"/>
                            <a:gd name="connsiteX1179" fmla="*/ 1433677 w 2647519"/>
                            <a:gd name="connsiteY1179" fmla="*/ 6667 h 2612594"/>
                            <a:gd name="connsiteX1180" fmla="*/ 1404150 w 2647519"/>
                            <a:gd name="connsiteY1180" fmla="*/ 1905 h 2612594"/>
                            <a:gd name="connsiteX1181" fmla="*/ 1404150 w 2647519"/>
                            <a:gd name="connsiteY1181" fmla="*/ 0 h 261259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  <a:cxn ang="0">
                              <a:pos x="connsiteX230" y="connsiteY230"/>
                            </a:cxn>
                            <a:cxn ang="0">
                              <a:pos x="connsiteX231" y="connsiteY231"/>
                            </a:cxn>
                            <a:cxn ang="0">
                              <a:pos x="connsiteX232" y="connsiteY232"/>
                            </a:cxn>
                            <a:cxn ang="0">
                              <a:pos x="connsiteX233" y="connsiteY233"/>
                            </a:cxn>
                            <a:cxn ang="0">
                              <a:pos x="connsiteX234" y="connsiteY234"/>
                            </a:cxn>
                            <a:cxn ang="0">
                              <a:pos x="connsiteX235" y="connsiteY235"/>
                            </a:cxn>
                            <a:cxn ang="0">
                              <a:pos x="connsiteX236" y="connsiteY236"/>
                            </a:cxn>
                            <a:cxn ang="0">
                              <a:pos x="connsiteX237" y="connsiteY237"/>
                            </a:cxn>
                            <a:cxn ang="0">
                              <a:pos x="connsiteX238" y="connsiteY238"/>
                            </a:cxn>
                            <a:cxn ang="0">
                              <a:pos x="connsiteX239" y="connsiteY239"/>
                            </a:cxn>
                            <a:cxn ang="0">
                              <a:pos x="connsiteX240" y="connsiteY240"/>
                            </a:cxn>
                            <a:cxn ang="0">
                              <a:pos x="connsiteX241" y="connsiteY241"/>
                            </a:cxn>
                            <a:cxn ang="0">
                              <a:pos x="connsiteX242" y="connsiteY242"/>
                            </a:cxn>
                            <a:cxn ang="0">
                              <a:pos x="connsiteX243" y="connsiteY243"/>
                            </a:cxn>
                            <a:cxn ang="0">
                              <a:pos x="connsiteX244" y="connsiteY244"/>
                            </a:cxn>
                            <a:cxn ang="0">
                              <a:pos x="connsiteX245" y="connsiteY245"/>
                            </a:cxn>
                            <a:cxn ang="0">
                              <a:pos x="connsiteX246" y="connsiteY246"/>
                            </a:cxn>
                            <a:cxn ang="0">
                              <a:pos x="connsiteX247" y="connsiteY247"/>
                            </a:cxn>
                            <a:cxn ang="0">
                              <a:pos x="connsiteX248" y="connsiteY248"/>
                            </a:cxn>
                            <a:cxn ang="0">
                              <a:pos x="connsiteX249" y="connsiteY249"/>
                            </a:cxn>
                            <a:cxn ang="0">
                              <a:pos x="connsiteX250" y="connsiteY250"/>
                            </a:cxn>
                            <a:cxn ang="0">
                              <a:pos x="connsiteX251" y="connsiteY251"/>
                            </a:cxn>
                            <a:cxn ang="0">
                              <a:pos x="connsiteX252" y="connsiteY252"/>
                            </a:cxn>
                            <a:cxn ang="0">
                              <a:pos x="connsiteX253" y="connsiteY253"/>
                            </a:cxn>
                            <a:cxn ang="0">
                              <a:pos x="connsiteX254" y="connsiteY254"/>
                            </a:cxn>
                            <a:cxn ang="0">
                              <a:pos x="connsiteX255" y="connsiteY255"/>
                            </a:cxn>
                            <a:cxn ang="0">
                              <a:pos x="connsiteX256" y="connsiteY256"/>
                            </a:cxn>
                            <a:cxn ang="0">
                              <a:pos x="connsiteX257" y="connsiteY257"/>
                            </a:cxn>
                            <a:cxn ang="0">
                              <a:pos x="connsiteX258" y="connsiteY258"/>
                            </a:cxn>
                            <a:cxn ang="0">
                              <a:pos x="connsiteX259" y="connsiteY259"/>
                            </a:cxn>
                            <a:cxn ang="0">
                              <a:pos x="connsiteX260" y="connsiteY260"/>
                            </a:cxn>
                            <a:cxn ang="0">
                              <a:pos x="connsiteX261" y="connsiteY261"/>
                            </a:cxn>
                            <a:cxn ang="0">
                              <a:pos x="connsiteX262" y="connsiteY262"/>
                            </a:cxn>
                            <a:cxn ang="0">
                              <a:pos x="connsiteX263" y="connsiteY263"/>
                            </a:cxn>
                            <a:cxn ang="0">
                              <a:pos x="connsiteX264" y="connsiteY264"/>
                            </a:cxn>
                            <a:cxn ang="0">
                              <a:pos x="connsiteX265" y="connsiteY265"/>
                            </a:cxn>
                            <a:cxn ang="0">
                              <a:pos x="connsiteX266" y="connsiteY266"/>
                            </a:cxn>
                            <a:cxn ang="0">
                              <a:pos x="connsiteX267" y="connsiteY267"/>
                            </a:cxn>
                            <a:cxn ang="0">
                              <a:pos x="connsiteX268" y="connsiteY268"/>
                            </a:cxn>
                            <a:cxn ang="0">
                              <a:pos x="connsiteX269" y="connsiteY269"/>
                            </a:cxn>
                            <a:cxn ang="0">
                              <a:pos x="connsiteX270" y="connsiteY270"/>
                            </a:cxn>
                            <a:cxn ang="0">
                              <a:pos x="connsiteX271" y="connsiteY271"/>
                            </a:cxn>
                            <a:cxn ang="0">
                              <a:pos x="connsiteX272" y="connsiteY272"/>
                            </a:cxn>
                            <a:cxn ang="0">
                              <a:pos x="connsiteX273" y="connsiteY273"/>
                            </a:cxn>
                            <a:cxn ang="0">
                              <a:pos x="connsiteX274" y="connsiteY274"/>
                            </a:cxn>
                            <a:cxn ang="0">
                              <a:pos x="connsiteX275" y="connsiteY275"/>
                            </a:cxn>
                            <a:cxn ang="0">
                              <a:pos x="connsiteX276" y="connsiteY276"/>
                            </a:cxn>
                            <a:cxn ang="0">
                              <a:pos x="connsiteX277" y="connsiteY277"/>
                            </a:cxn>
                            <a:cxn ang="0">
                              <a:pos x="connsiteX278" y="connsiteY278"/>
                            </a:cxn>
                            <a:cxn ang="0">
                              <a:pos x="connsiteX279" y="connsiteY279"/>
                            </a:cxn>
                            <a:cxn ang="0">
                              <a:pos x="connsiteX280" y="connsiteY280"/>
                            </a:cxn>
                            <a:cxn ang="0">
                              <a:pos x="connsiteX281" y="connsiteY281"/>
                            </a:cxn>
                            <a:cxn ang="0">
                              <a:pos x="connsiteX282" y="connsiteY282"/>
                            </a:cxn>
                            <a:cxn ang="0">
                              <a:pos x="connsiteX283" y="connsiteY283"/>
                            </a:cxn>
                            <a:cxn ang="0">
                              <a:pos x="connsiteX284" y="connsiteY284"/>
                            </a:cxn>
                            <a:cxn ang="0">
                              <a:pos x="connsiteX285" y="connsiteY285"/>
                            </a:cxn>
                            <a:cxn ang="0">
                              <a:pos x="connsiteX286" y="connsiteY286"/>
                            </a:cxn>
                            <a:cxn ang="0">
                              <a:pos x="connsiteX287" y="connsiteY287"/>
                            </a:cxn>
                            <a:cxn ang="0">
                              <a:pos x="connsiteX288" y="connsiteY288"/>
                            </a:cxn>
                            <a:cxn ang="0">
                              <a:pos x="connsiteX289" y="connsiteY289"/>
                            </a:cxn>
                            <a:cxn ang="0">
                              <a:pos x="connsiteX290" y="connsiteY290"/>
                            </a:cxn>
                            <a:cxn ang="0">
                              <a:pos x="connsiteX291" y="connsiteY291"/>
                            </a:cxn>
                            <a:cxn ang="0">
                              <a:pos x="connsiteX292" y="connsiteY292"/>
                            </a:cxn>
                            <a:cxn ang="0">
                              <a:pos x="connsiteX293" y="connsiteY293"/>
                            </a:cxn>
                            <a:cxn ang="0">
                              <a:pos x="connsiteX294" y="connsiteY294"/>
                            </a:cxn>
                            <a:cxn ang="0">
                              <a:pos x="connsiteX295" y="connsiteY295"/>
                            </a:cxn>
                            <a:cxn ang="0">
                              <a:pos x="connsiteX296" y="connsiteY296"/>
                            </a:cxn>
                            <a:cxn ang="0">
                              <a:pos x="connsiteX297" y="connsiteY297"/>
                            </a:cxn>
                            <a:cxn ang="0">
                              <a:pos x="connsiteX298" y="connsiteY298"/>
                            </a:cxn>
                            <a:cxn ang="0">
                              <a:pos x="connsiteX299" y="connsiteY299"/>
                            </a:cxn>
                            <a:cxn ang="0">
                              <a:pos x="connsiteX300" y="connsiteY300"/>
                            </a:cxn>
                            <a:cxn ang="0">
                              <a:pos x="connsiteX301" y="connsiteY301"/>
                            </a:cxn>
                            <a:cxn ang="0">
                              <a:pos x="connsiteX302" y="connsiteY302"/>
                            </a:cxn>
                            <a:cxn ang="0">
                              <a:pos x="connsiteX303" y="connsiteY303"/>
                            </a:cxn>
                            <a:cxn ang="0">
                              <a:pos x="connsiteX304" y="connsiteY304"/>
                            </a:cxn>
                            <a:cxn ang="0">
                              <a:pos x="connsiteX305" y="connsiteY305"/>
                            </a:cxn>
                            <a:cxn ang="0">
                              <a:pos x="connsiteX306" y="connsiteY306"/>
                            </a:cxn>
                            <a:cxn ang="0">
                              <a:pos x="connsiteX307" y="connsiteY307"/>
                            </a:cxn>
                            <a:cxn ang="0">
                              <a:pos x="connsiteX308" y="connsiteY308"/>
                            </a:cxn>
                            <a:cxn ang="0">
                              <a:pos x="connsiteX309" y="connsiteY309"/>
                            </a:cxn>
                            <a:cxn ang="0">
                              <a:pos x="connsiteX310" y="connsiteY310"/>
                            </a:cxn>
                            <a:cxn ang="0">
                              <a:pos x="connsiteX311" y="connsiteY311"/>
                            </a:cxn>
                            <a:cxn ang="0">
                              <a:pos x="connsiteX312" y="connsiteY312"/>
                            </a:cxn>
                            <a:cxn ang="0">
                              <a:pos x="connsiteX313" y="connsiteY313"/>
                            </a:cxn>
                            <a:cxn ang="0">
                              <a:pos x="connsiteX314" y="connsiteY314"/>
                            </a:cxn>
                            <a:cxn ang="0">
                              <a:pos x="connsiteX315" y="connsiteY315"/>
                            </a:cxn>
                            <a:cxn ang="0">
                              <a:pos x="connsiteX316" y="connsiteY316"/>
                            </a:cxn>
                            <a:cxn ang="0">
                              <a:pos x="connsiteX317" y="connsiteY317"/>
                            </a:cxn>
                            <a:cxn ang="0">
                              <a:pos x="connsiteX318" y="connsiteY318"/>
                            </a:cxn>
                            <a:cxn ang="0">
                              <a:pos x="connsiteX319" y="connsiteY319"/>
                            </a:cxn>
                            <a:cxn ang="0">
                              <a:pos x="connsiteX320" y="connsiteY320"/>
                            </a:cxn>
                            <a:cxn ang="0">
                              <a:pos x="connsiteX321" y="connsiteY321"/>
                            </a:cxn>
                            <a:cxn ang="0">
                              <a:pos x="connsiteX322" y="connsiteY322"/>
                            </a:cxn>
                            <a:cxn ang="0">
                              <a:pos x="connsiteX323" y="connsiteY323"/>
                            </a:cxn>
                            <a:cxn ang="0">
                              <a:pos x="connsiteX324" y="connsiteY324"/>
                            </a:cxn>
                            <a:cxn ang="0">
                              <a:pos x="connsiteX325" y="connsiteY325"/>
                            </a:cxn>
                            <a:cxn ang="0">
                              <a:pos x="connsiteX326" y="connsiteY326"/>
                            </a:cxn>
                            <a:cxn ang="0">
                              <a:pos x="connsiteX327" y="connsiteY327"/>
                            </a:cxn>
                            <a:cxn ang="0">
                              <a:pos x="connsiteX328" y="connsiteY328"/>
                            </a:cxn>
                            <a:cxn ang="0">
                              <a:pos x="connsiteX329" y="connsiteY329"/>
                            </a:cxn>
                            <a:cxn ang="0">
                              <a:pos x="connsiteX330" y="connsiteY330"/>
                            </a:cxn>
                            <a:cxn ang="0">
                              <a:pos x="connsiteX331" y="connsiteY331"/>
                            </a:cxn>
                            <a:cxn ang="0">
                              <a:pos x="connsiteX332" y="connsiteY332"/>
                            </a:cxn>
                            <a:cxn ang="0">
                              <a:pos x="connsiteX333" y="connsiteY333"/>
                            </a:cxn>
                            <a:cxn ang="0">
                              <a:pos x="connsiteX334" y="connsiteY334"/>
                            </a:cxn>
                            <a:cxn ang="0">
                              <a:pos x="connsiteX335" y="connsiteY335"/>
                            </a:cxn>
                            <a:cxn ang="0">
                              <a:pos x="connsiteX336" y="connsiteY336"/>
                            </a:cxn>
                            <a:cxn ang="0">
                              <a:pos x="connsiteX337" y="connsiteY337"/>
                            </a:cxn>
                            <a:cxn ang="0">
                              <a:pos x="connsiteX338" y="connsiteY338"/>
                            </a:cxn>
                            <a:cxn ang="0">
                              <a:pos x="connsiteX339" y="connsiteY339"/>
                            </a:cxn>
                            <a:cxn ang="0">
                              <a:pos x="connsiteX340" y="connsiteY340"/>
                            </a:cxn>
                            <a:cxn ang="0">
                              <a:pos x="connsiteX341" y="connsiteY341"/>
                            </a:cxn>
                            <a:cxn ang="0">
                              <a:pos x="connsiteX342" y="connsiteY342"/>
                            </a:cxn>
                            <a:cxn ang="0">
                              <a:pos x="connsiteX343" y="connsiteY343"/>
                            </a:cxn>
                            <a:cxn ang="0">
                              <a:pos x="connsiteX344" y="connsiteY344"/>
                            </a:cxn>
                            <a:cxn ang="0">
                              <a:pos x="connsiteX345" y="connsiteY345"/>
                            </a:cxn>
                            <a:cxn ang="0">
                              <a:pos x="connsiteX346" y="connsiteY346"/>
                            </a:cxn>
                            <a:cxn ang="0">
                              <a:pos x="connsiteX347" y="connsiteY347"/>
                            </a:cxn>
                            <a:cxn ang="0">
                              <a:pos x="connsiteX348" y="connsiteY348"/>
                            </a:cxn>
                            <a:cxn ang="0">
                              <a:pos x="connsiteX349" y="connsiteY349"/>
                            </a:cxn>
                            <a:cxn ang="0">
                              <a:pos x="connsiteX350" y="connsiteY350"/>
                            </a:cxn>
                            <a:cxn ang="0">
                              <a:pos x="connsiteX351" y="connsiteY351"/>
                            </a:cxn>
                            <a:cxn ang="0">
                              <a:pos x="connsiteX352" y="connsiteY352"/>
                            </a:cxn>
                            <a:cxn ang="0">
                              <a:pos x="connsiteX353" y="connsiteY353"/>
                            </a:cxn>
                            <a:cxn ang="0">
                              <a:pos x="connsiteX354" y="connsiteY354"/>
                            </a:cxn>
                            <a:cxn ang="0">
                              <a:pos x="connsiteX355" y="connsiteY355"/>
                            </a:cxn>
                            <a:cxn ang="0">
                              <a:pos x="connsiteX356" y="connsiteY356"/>
                            </a:cxn>
                            <a:cxn ang="0">
                              <a:pos x="connsiteX357" y="connsiteY357"/>
                            </a:cxn>
                            <a:cxn ang="0">
                              <a:pos x="connsiteX358" y="connsiteY358"/>
                            </a:cxn>
                            <a:cxn ang="0">
                              <a:pos x="connsiteX359" y="connsiteY359"/>
                            </a:cxn>
                            <a:cxn ang="0">
                              <a:pos x="connsiteX360" y="connsiteY360"/>
                            </a:cxn>
                            <a:cxn ang="0">
                              <a:pos x="connsiteX361" y="connsiteY361"/>
                            </a:cxn>
                            <a:cxn ang="0">
                              <a:pos x="connsiteX362" y="connsiteY362"/>
                            </a:cxn>
                            <a:cxn ang="0">
                              <a:pos x="connsiteX363" y="connsiteY363"/>
                            </a:cxn>
                            <a:cxn ang="0">
                              <a:pos x="connsiteX364" y="connsiteY364"/>
                            </a:cxn>
                            <a:cxn ang="0">
                              <a:pos x="connsiteX365" y="connsiteY365"/>
                            </a:cxn>
                            <a:cxn ang="0">
                              <a:pos x="connsiteX366" y="connsiteY366"/>
                            </a:cxn>
                            <a:cxn ang="0">
                              <a:pos x="connsiteX367" y="connsiteY367"/>
                            </a:cxn>
                            <a:cxn ang="0">
                              <a:pos x="connsiteX368" y="connsiteY368"/>
                            </a:cxn>
                            <a:cxn ang="0">
                              <a:pos x="connsiteX369" y="connsiteY369"/>
                            </a:cxn>
                            <a:cxn ang="0">
                              <a:pos x="connsiteX370" y="connsiteY370"/>
                            </a:cxn>
                            <a:cxn ang="0">
                              <a:pos x="connsiteX371" y="connsiteY371"/>
                            </a:cxn>
                            <a:cxn ang="0">
                              <a:pos x="connsiteX372" y="connsiteY372"/>
                            </a:cxn>
                            <a:cxn ang="0">
                              <a:pos x="connsiteX373" y="connsiteY373"/>
                            </a:cxn>
                            <a:cxn ang="0">
                              <a:pos x="connsiteX374" y="connsiteY374"/>
                            </a:cxn>
                            <a:cxn ang="0">
                              <a:pos x="connsiteX375" y="connsiteY375"/>
                            </a:cxn>
                            <a:cxn ang="0">
                              <a:pos x="connsiteX376" y="connsiteY376"/>
                            </a:cxn>
                            <a:cxn ang="0">
                              <a:pos x="connsiteX377" y="connsiteY377"/>
                            </a:cxn>
                            <a:cxn ang="0">
                              <a:pos x="connsiteX378" y="connsiteY378"/>
                            </a:cxn>
                            <a:cxn ang="0">
                              <a:pos x="connsiteX379" y="connsiteY379"/>
                            </a:cxn>
                            <a:cxn ang="0">
                              <a:pos x="connsiteX380" y="connsiteY380"/>
                            </a:cxn>
                            <a:cxn ang="0">
                              <a:pos x="connsiteX381" y="connsiteY381"/>
                            </a:cxn>
                            <a:cxn ang="0">
                              <a:pos x="connsiteX382" y="connsiteY382"/>
                            </a:cxn>
                            <a:cxn ang="0">
                              <a:pos x="connsiteX383" y="connsiteY383"/>
                            </a:cxn>
                            <a:cxn ang="0">
                              <a:pos x="connsiteX384" y="connsiteY384"/>
                            </a:cxn>
                            <a:cxn ang="0">
                              <a:pos x="connsiteX385" y="connsiteY385"/>
                            </a:cxn>
                            <a:cxn ang="0">
                              <a:pos x="connsiteX386" y="connsiteY386"/>
                            </a:cxn>
                            <a:cxn ang="0">
                              <a:pos x="connsiteX387" y="connsiteY387"/>
                            </a:cxn>
                            <a:cxn ang="0">
                              <a:pos x="connsiteX388" y="connsiteY388"/>
                            </a:cxn>
                            <a:cxn ang="0">
                              <a:pos x="connsiteX389" y="connsiteY389"/>
                            </a:cxn>
                            <a:cxn ang="0">
                              <a:pos x="connsiteX390" y="connsiteY390"/>
                            </a:cxn>
                            <a:cxn ang="0">
                              <a:pos x="connsiteX391" y="connsiteY391"/>
                            </a:cxn>
                            <a:cxn ang="0">
                              <a:pos x="connsiteX392" y="connsiteY392"/>
                            </a:cxn>
                            <a:cxn ang="0">
                              <a:pos x="connsiteX393" y="connsiteY393"/>
                            </a:cxn>
                            <a:cxn ang="0">
                              <a:pos x="connsiteX394" y="connsiteY394"/>
                            </a:cxn>
                            <a:cxn ang="0">
                              <a:pos x="connsiteX395" y="connsiteY395"/>
                            </a:cxn>
                            <a:cxn ang="0">
                              <a:pos x="connsiteX396" y="connsiteY396"/>
                            </a:cxn>
                            <a:cxn ang="0">
                              <a:pos x="connsiteX397" y="connsiteY397"/>
                            </a:cxn>
                            <a:cxn ang="0">
                              <a:pos x="connsiteX398" y="connsiteY398"/>
                            </a:cxn>
                            <a:cxn ang="0">
                              <a:pos x="connsiteX399" y="connsiteY399"/>
                            </a:cxn>
                            <a:cxn ang="0">
                              <a:pos x="connsiteX400" y="connsiteY400"/>
                            </a:cxn>
                            <a:cxn ang="0">
                              <a:pos x="connsiteX401" y="connsiteY401"/>
                            </a:cxn>
                            <a:cxn ang="0">
                              <a:pos x="connsiteX402" y="connsiteY402"/>
                            </a:cxn>
                            <a:cxn ang="0">
                              <a:pos x="connsiteX403" y="connsiteY403"/>
                            </a:cxn>
                            <a:cxn ang="0">
                              <a:pos x="connsiteX404" y="connsiteY404"/>
                            </a:cxn>
                            <a:cxn ang="0">
                              <a:pos x="connsiteX405" y="connsiteY405"/>
                            </a:cxn>
                            <a:cxn ang="0">
                              <a:pos x="connsiteX406" y="connsiteY406"/>
                            </a:cxn>
                            <a:cxn ang="0">
                              <a:pos x="connsiteX407" y="connsiteY407"/>
                            </a:cxn>
                            <a:cxn ang="0">
                              <a:pos x="connsiteX408" y="connsiteY408"/>
                            </a:cxn>
                            <a:cxn ang="0">
                              <a:pos x="connsiteX409" y="connsiteY409"/>
                            </a:cxn>
                            <a:cxn ang="0">
                              <a:pos x="connsiteX410" y="connsiteY410"/>
                            </a:cxn>
                            <a:cxn ang="0">
                              <a:pos x="connsiteX411" y="connsiteY411"/>
                            </a:cxn>
                            <a:cxn ang="0">
                              <a:pos x="connsiteX412" y="connsiteY412"/>
                            </a:cxn>
                            <a:cxn ang="0">
                              <a:pos x="connsiteX413" y="connsiteY413"/>
                            </a:cxn>
                            <a:cxn ang="0">
                              <a:pos x="connsiteX414" y="connsiteY414"/>
                            </a:cxn>
                            <a:cxn ang="0">
                              <a:pos x="connsiteX415" y="connsiteY415"/>
                            </a:cxn>
                            <a:cxn ang="0">
                              <a:pos x="connsiteX416" y="connsiteY416"/>
                            </a:cxn>
                            <a:cxn ang="0">
                              <a:pos x="connsiteX417" y="connsiteY417"/>
                            </a:cxn>
                            <a:cxn ang="0">
                              <a:pos x="connsiteX418" y="connsiteY418"/>
                            </a:cxn>
                            <a:cxn ang="0">
                              <a:pos x="connsiteX419" y="connsiteY419"/>
                            </a:cxn>
                            <a:cxn ang="0">
                              <a:pos x="connsiteX420" y="connsiteY420"/>
                            </a:cxn>
                            <a:cxn ang="0">
                              <a:pos x="connsiteX421" y="connsiteY421"/>
                            </a:cxn>
                            <a:cxn ang="0">
                              <a:pos x="connsiteX422" y="connsiteY422"/>
                            </a:cxn>
                            <a:cxn ang="0">
                              <a:pos x="connsiteX423" y="connsiteY423"/>
                            </a:cxn>
                            <a:cxn ang="0">
                              <a:pos x="connsiteX424" y="connsiteY424"/>
                            </a:cxn>
                            <a:cxn ang="0">
                              <a:pos x="connsiteX425" y="connsiteY425"/>
                            </a:cxn>
                            <a:cxn ang="0">
                              <a:pos x="connsiteX426" y="connsiteY426"/>
                            </a:cxn>
                            <a:cxn ang="0">
                              <a:pos x="connsiteX427" y="connsiteY427"/>
                            </a:cxn>
                            <a:cxn ang="0">
                              <a:pos x="connsiteX428" y="connsiteY428"/>
                            </a:cxn>
                            <a:cxn ang="0">
                              <a:pos x="connsiteX429" y="connsiteY429"/>
                            </a:cxn>
                            <a:cxn ang="0">
                              <a:pos x="connsiteX430" y="connsiteY430"/>
                            </a:cxn>
                            <a:cxn ang="0">
                              <a:pos x="connsiteX431" y="connsiteY431"/>
                            </a:cxn>
                            <a:cxn ang="0">
                              <a:pos x="connsiteX432" y="connsiteY432"/>
                            </a:cxn>
                            <a:cxn ang="0">
                              <a:pos x="connsiteX433" y="connsiteY433"/>
                            </a:cxn>
                            <a:cxn ang="0">
                              <a:pos x="connsiteX434" y="connsiteY434"/>
                            </a:cxn>
                            <a:cxn ang="0">
                              <a:pos x="connsiteX435" y="connsiteY435"/>
                            </a:cxn>
                            <a:cxn ang="0">
                              <a:pos x="connsiteX436" y="connsiteY436"/>
                            </a:cxn>
                            <a:cxn ang="0">
                              <a:pos x="connsiteX437" y="connsiteY437"/>
                            </a:cxn>
                            <a:cxn ang="0">
                              <a:pos x="connsiteX438" y="connsiteY438"/>
                            </a:cxn>
                            <a:cxn ang="0">
                              <a:pos x="connsiteX439" y="connsiteY439"/>
                            </a:cxn>
                            <a:cxn ang="0">
                              <a:pos x="connsiteX440" y="connsiteY440"/>
                            </a:cxn>
                            <a:cxn ang="0">
                              <a:pos x="connsiteX441" y="connsiteY441"/>
                            </a:cxn>
                            <a:cxn ang="0">
                              <a:pos x="connsiteX442" y="connsiteY442"/>
                            </a:cxn>
                            <a:cxn ang="0">
                              <a:pos x="connsiteX443" y="connsiteY443"/>
                            </a:cxn>
                            <a:cxn ang="0">
                              <a:pos x="connsiteX444" y="connsiteY444"/>
                            </a:cxn>
                            <a:cxn ang="0">
                              <a:pos x="connsiteX445" y="connsiteY445"/>
                            </a:cxn>
                            <a:cxn ang="0">
                              <a:pos x="connsiteX446" y="connsiteY446"/>
                            </a:cxn>
                            <a:cxn ang="0">
                              <a:pos x="connsiteX447" y="connsiteY447"/>
                            </a:cxn>
                            <a:cxn ang="0">
                              <a:pos x="connsiteX448" y="connsiteY448"/>
                            </a:cxn>
                            <a:cxn ang="0">
                              <a:pos x="connsiteX449" y="connsiteY449"/>
                            </a:cxn>
                            <a:cxn ang="0">
                              <a:pos x="connsiteX450" y="connsiteY450"/>
                            </a:cxn>
                            <a:cxn ang="0">
                              <a:pos x="connsiteX451" y="connsiteY451"/>
                            </a:cxn>
                            <a:cxn ang="0">
                              <a:pos x="connsiteX452" y="connsiteY452"/>
                            </a:cxn>
                            <a:cxn ang="0">
                              <a:pos x="connsiteX453" y="connsiteY453"/>
                            </a:cxn>
                            <a:cxn ang="0">
                              <a:pos x="connsiteX454" y="connsiteY454"/>
                            </a:cxn>
                            <a:cxn ang="0">
                              <a:pos x="connsiteX455" y="connsiteY455"/>
                            </a:cxn>
                            <a:cxn ang="0">
                              <a:pos x="connsiteX456" y="connsiteY456"/>
                            </a:cxn>
                            <a:cxn ang="0">
                              <a:pos x="connsiteX457" y="connsiteY457"/>
                            </a:cxn>
                            <a:cxn ang="0">
                              <a:pos x="connsiteX458" y="connsiteY458"/>
                            </a:cxn>
                            <a:cxn ang="0">
                              <a:pos x="connsiteX459" y="connsiteY459"/>
                            </a:cxn>
                            <a:cxn ang="0">
                              <a:pos x="connsiteX460" y="connsiteY460"/>
                            </a:cxn>
                            <a:cxn ang="0">
                              <a:pos x="connsiteX461" y="connsiteY461"/>
                            </a:cxn>
                            <a:cxn ang="0">
                              <a:pos x="connsiteX462" y="connsiteY462"/>
                            </a:cxn>
                            <a:cxn ang="0">
                              <a:pos x="connsiteX463" y="connsiteY463"/>
                            </a:cxn>
                            <a:cxn ang="0">
                              <a:pos x="connsiteX464" y="connsiteY464"/>
                            </a:cxn>
                            <a:cxn ang="0">
                              <a:pos x="connsiteX465" y="connsiteY465"/>
                            </a:cxn>
                            <a:cxn ang="0">
                              <a:pos x="connsiteX466" y="connsiteY466"/>
                            </a:cxn>
                            <a:cxn ang="0">
                              <a:pos x="connsiteX467" y="connsiteY467"/>
                            </a:cxn>
                            <a:cxn ang="0">
                              <a:pos x="connsiteX468" y="connsiteY468"/>
                            </a:cxn>
                            <a:cxn ang="0">
                              <a:pos x="connsiteX469" y="connsiteY469"/>
                            </a:cxn>
                            <a:cxn ang="0">
                              <a:pos x="connsiteX470" y="connsiteY470"/>
                            </a:cxn>
                            <a:cxn ang="0">
                              <a:pos x="connsiteX471" y="connsiteY471"/>
                            </a:cxn>
                            <a:cxn ang="0">
                              <a:pos x="connsiteX472" y="connsiteY472"/>
                            </a:cxn>
                            <a:cxn ang="0">
                              <a:pos x="connsiteX473" y="connsiteY473"/>
                            </a:cxn>
                            <a:cxn ang="0">
                              <a:pos x="connsiteX474" y="connsiteY474"/>
                            </a:cxn>
                            <a:cxn ang="0">
                              <a:pos x="connsiteX475" y="connsiteY475"/>
                            </a:cxn>
                            <a:cxn ang="0">
                              <a:pos x="connsiteX476" y="connsiteY476"/>
                            </a:cxn>
                            <a:cxn ang="0">
                              <a:pos x="connsiteX477" y="connsiteY477"/>
                            </a:cxn>
                            <a:cxn ang="0">
                              <a:pos x="connsiteX478" y="connsiteY478"/>
                            </a:cxn>
                            <a:cxn ang="0">
                              <a:pos x="connsiteX479" y="connsiteY479"/>
                            </a:cxn>
                            <a:cxn ang="0">
                              <a:pos x="connsiteX480" y="connsiteY480"/>
                            </a:cxn>
                            <a:cxn ang="0">
                              <a:pos x="connsiteX481" y="connsiteY481"/>
                            </a:cxn>
                            <a:cxn ang="0">
                              <a:pos x="connsiteX482" y="connsiteY482"/>
                            </a:cxn>
                            <a:cxn ang="0">
                              <a:pos x="connsiteX483" y="connsiteY483"/>
                            </a:cxn>
                            <a:cxn ang="0">
                              <a:pos x="connsiteX484" y="connsiteY484"/>
                            </a:cxn>
                            <a:cxn ang="0">
                              <a:pos x="connsiteX485" y="connsiteY485"/>
                            </a:cxn>
                            <a:cxn ang="0">
                              <a:pos x="connsiteX486" y="connsiteY486"/>
                            </a:cxn>
                            <a:cxn ang="0">
                              <a:pos x="connsiteX487" y="connsiteY487"/>
                            </a:cxn>
                            <a:cxn ang="0">
                              <a:pos x="connsiteX488" y="connsiteY488"/>
                            </a:cxn>
                            <a:cxn ang="0">
                              <a:pos x="connsiteX489" y="connsiteY489"/>
                            </a:cxn>
                            <a:cxn ang="0">
                              <a:pos x="connsiteX490" y="connsiteY490"/>
                            </a:cxn>
                            <a:cxn ang="0">
                              <a:pos x="connsiteX491" y="connsiteY491"/>
                            </a:cxn>
                            <a:cxn ang="0">
                              <a:pos x="connsiteX492" y="connsiteY492"/>
                            </a:cxn>
                            <a:cxn ang="0">
                              <a:pos x="connsiteX493" y="connsiteY493"/>
                            </a:cxn>
                            <a:cxn ang="0">
                              <a:pos x="connsiteX494" y="connsiteY494"/>
                            </a:cxn>
                            <a:cxn ang="0">
                              <a:pos x="connsiteX495" y="connsiteY495"/>
                            </a:cxn>
                            <a:cxn ang="0">
                              <a:pos x="connsiteX496" y="connsiteY496"/>
                            </a:cxn>
                            <a:cxn ang="0">
                              <a:pos x="connsiteX497" y="connsiteY497"/>
                            </a:cxn>
                            <a:cxn ang="0">
                              <a:pos x="connsiteX498" y="connsiteY498"/>
                            </a:cxn>
                            <a:cxn ang="0">
                              <a:pos x="connsiteX499" y="connsiteY499"/>
                            </a:cxn>
                            <a:cxn ang="0">
                              <a:pos x="connsiteX500" y="connsiteY500"/>
                            </a:cxn>
                            <a:cxn ang="0">
                              <a:pos x="connsiteX501" y="connsiteY501"/>
                            </a:cxn>
                            <a:cxn ang="0">
                              <a:pos x="connsiteX502" y="connsiteY502"/>
                            </a:cxn>
                            <a:cxn ang="0">
                              <a:pos x="connsiteX503" y="connsiteY503"/>
                            </a:cxn>
                            <a:cxn ang="0">
                              <a:pos x="connsiteX504" y="connsiteY504"/>
                            </a:cxn>
                            <a:cxn ang="0">
                              <a:pos x="connsiteX505" y="connsiteY505"/>
                            </a:cxn>
                            <a:cxn ang="0">
                              <a:pos x="connsiteX506" y="connsiteY506"/>
                            </a:cxn>
                            <a:cxn ang="0">
                              <a:pos x="connsiteX507" y="connsiteY507"/>
                            </a:cxn>
                            <a:cxn ang="0">
                              <a:pos x="connsiteX508" y="connsiteY508"/>
                            </a:cxn>
                            <a:cxn ang="0">
                              <a:pos x="connsiteX509" y="connsiteY509"/>
                            </a:cxn>
                            <a:cxn ang="0">
                              <a:pos x="connsiteX510" y="connsiteY510"/>
                            </a:cxn>
                            <a:cxn ang="0">
                              <a:pos x="connsiteX511" y="connsiteY511"/>
                            </a:cxn>
                            <a:cxn ang="0">
                              <a:pos x="connsiteX512" y="connsiteY512"/>
                            </a:cxn>
                            <a:cxn ang="0">
                              <a:pos x="connsiteX513" y="connsiteY513"/>
                            </a:cxn>
                            <a:cxn ang="0">
                              <a:pos x="connsiteX514" y="connsiteY514"/>
                            </a:cxn>
                            <a:cxn ang="0">
                              <a:pos x="connsiteX515" y="connsiteY515"/>
                            </a:cxn>
                            <a:cxn ang="0">
                              <a:pos x="connsiteX516" y="connsiteY516"/>
                            </a:cxn>
                            <a:cxn ang="0">
                              <a:pos x="connsiteX517" y="connsiteY517"/>
                            </a:cxn>
                            <a:cxn ang="0">
                              <a:pos x="connsiteX518" y="connsiteY518"/>
                            </a:cxn>
                            <a:cxn ang="0">
                              <a:pos x="connsiteX519" y="connsiteY519"/>
                            </a:cxn>
                            <a:cxn ang="0">
                              <a:pos x="connsiteX520" y="connsiteY520"/>
                            </a:cxn>
                            <a:cxn ang="0">
                              <a:pos x="connsiteX521" y="connsiteY521"/>
                            </a:cxn>
                            <a:cxn ang="0">
                              <a:pos x="connsiteX522" y="connsiteY522"/>
                            </a:cxn>
                            <a:cxn ang="0">
                              <a:pos x="connsiteX523" y="connsiteY523"/>
                            </a:cxn>
                            <a:cxn ang="0">
                              <a:pos x="connsiteX524" y="connsiteY524"/>
                            </a:cxn>
                            <a:cxn ang="0">
                              <a:pos x="connsiteX525" y="connsiteY525"/>
                            </a:cxn>
                            <a:cxn ang="0">
                              <a:pos x="connsiteX526" y="connsiteY526"/>
                            </a:cxn>
                            <a:cxn ang="0">
                              <a:pos x="connsiteX527" y="connsiteY527"/>
                            </a:cxn>
                            <a:cxn ang="0">
                              <a:pos x="connsiteX528" y="connsiteY528"/>
                            </a:cxn>
                            <a:cxn ang="0">
                              <a:pos x="connsiteX529" y="connsiteY529"/>
                            </a:cxn>
                            <a:cxn ang="0">
                              <a:pos x="connsiteX530" y="connsiteY530"/>
                            </a:cxn>
                            <a:cxn ang="0">
                              <a:pos x="connsiteX531" y="connsiteY531"/>
                            </a:cxn>
                            <a:cxn ang="0">
                              <a:pos x="connsiteX532" y="connsiteY532"/>
                            </a:cxn>
                            <a:cxn ang="0">
                              <a:pos x="connsiteX533" y="connsiteY533"/>
                            </a:cxn>
                            <a:cxn ang="0">
                              <a:pos x="connsiteX534" y="connsiteY534"/>
                            </a:cxn>
                            <a:cxn ang="0">
                              <a:pos x="connsiteX535" y="connsiteY535"/>
                            </a:cxn>
                            <a:cxn ang="0">
                              <a:pos x="connsiteX536" y="connsiteY536"/>
                            </a:cxn>
                            <a:cxn ang="0">
                              <a:pos x="connsiteX537" y="connsiteY537"/>
                            </a:cxn>
                            <a:cxn ang="0">
                              <a:pos x="connsiteX538" y="connsiteY538"/>
                            </a:cxn>
                            <a:cxn ang="0">
                              <a:pos x="connsiteX539" y="connsiteY539"/>
                            </a:cxn>
                            <a:cxn ang="0">
                              <a:pos x="connsiteX540" y="connsiteY540"/>
                            </a:cxn>
                            <a:cxn ang="0">
                              <a:pos x="connsiteX541" y="connsiteY541"/>
                            </a:cxn>
                            <a:cxn ang="0">
                              <a:pos x="connsiteX542" y="connsiteY542"/>
                            </a:cxn>
                            <a:cxn ang="0">
                              <a:pos x="connsiteX543" y="connsiteY543"/>
                            </a:cxn>
                            <a:cxn ang="0">
                              <a:pos x="connsiteX544" y="connsiteY544"/>
                            </a:cxn>
                            <a:cxn ang="0">
                              <a:pos x="connsiteX545" y="connsiteY545"/>
                            </a:cxn>
                            <a:cxn ang="0">
                              <a:pos x="connsiteX546" y="connsiteY546"/>
                            </a:cxn>
                            <a:cxn ang="0">
                              <a:pos x="connsiteX547" y="connsiteY547"/>
                            </a:cxn>
                            <a:cxn ang="0">
                              <a:pos x="connsiteX548" y="connsiteY548"/>
                            </a:cxn>
                            <a:cxn ang="0">
                              <a:pos x="connsiteX549" y="connsiteY549"/>
                            </a:cxn>
                            <a:cxn ang="0">
                              <a:pos x="connsiteX550" y="connsiteY550"/>
                            </a:cxn>
                            <a:cxn ang="0">
                              <a:pos x="connsiteX551" y="connsiteY551"/>
                            </a:cxn>
                            <a:cxn ang="0">
                              <a:pos x="connsiteX552" y="connsiteY552"/>
                            </a:cxn>
                            <a:cxn ang="0">
                              <a:pos x="connsiteX553" y="connsiteY553"/>
                            </a:cxn>
                            <a:cxn ang="0">
                              <a:pos x="connsiteX554" y="connsiteY554"/>
                            </a:cxn>
                            <a:cxn ang="0">
                              <a:pos x="connsiteX555" y="connsiteY555"/>
                            </a:cxn>
                            <a:cxn ang="0">
                              <a:pos x="connsiteX556" y="connsiteY556"/>
                            </a:cxn>
                            <a:cxn ang="0">
                              <a:pos x="connsiteX557" y="connsiteY557"/>
                            </a:cxn>
                            <a:cxn ang="0">
                              <a:pos x="connsiteX558" y="connsiteY558"/>
                            </a:cxn>
                            <a:cxn ang="0">
                              <a:pos x="connsiteX559" y="connsiteY559"/>
                            </a:cxn>
                            <a:cxn ang="0">
                              <a:pos x="connsiteX560" y="connsiteY560"/>
                            </a:cxn>
                            <a:cxn ang="0">
                              <a:pos x="connsiteX561" y="connsiteY561"/>
                            </a:cxn>
                            <a:cxn ang="0">
                              <a:pos x="connsiteX562" y="connsiteY562"/>
                            </a:cxn>
                            <a:cxn ang="0">
                              <a:pos x="connsiteX563" y="connsiteY563"/>
                            </a:cxn>
                            <a:cxn ang="0">
                              <a:pos x="connsiteX564" y="connsiteY564"/>
                            </a:cxn>
                            <a:cxn ang="0">
                              <a:pos x="connsiteX565" y="connsiteY565"/>
                            </a:cxn>
                            <a:cxn ang="0">
                              <a:pos x="connsiteX566" y="connsiteY566"/>
                            </a:cxn>
                            <a:cxn ang="0">
                              <a:pos x="connsiteX567" y="connsiteY567"/>
                            </a:cxn>
                            <a:cxn ang="0">
                              <a:pos x="connsiteX568" y="connsiteY568"/>
                            </a:cxn>
                            <a:cxn ang="0">
                              <a:pos x="connsiteX569" y="connsiteY569"/>
                            </a:cxn>
                            <a:cxn ang="0">
                              <a:pos x="connsiteX570" y="connsiteY570"/>
                            </a:cxn>
                            <a:cxn ang="0">
                              <a:pos x="connsiteX571" y="connsiteY571"/>
                            </a:cxn>
                            <a:cxn ang="0">
                              <a:pos x="connsiteX572" y="connsiteY572"/>
                            </a:cxn>
                            <a:cxn ang="0">
                              <a:pos x="connsiteX573" y="connsiteY573"/>
                            </a:cxn>
                            <a:cxn ang="0">
                              <a:pos x="connsiteX574" y="connsiteY574"/>
                            </a:cxn>
                            <a:cxn ang="0">
                              <a:pos x="connsiteX575" y="connsiteY575"/>
                            </a:cxn>
                            <a:cxn ang="0">
                              <a:pos x="connsiteX576" y="connsiteY576"/>
                            </a:cxn>
                            <a:cxn ang="0">
                              <a:pos x="connsiteX577" y="connsiteY577"/>
                            </a:cxn>
                            <a:cxn ang="0">
                              <a:pos x="connsiteX578" y="connsiteY578"/>
                            </a:cxn>
                            <a:cxn ang="0">
                              <a:pos x="connsiteX579" y="connsiteY579"/>
                            </a:cxn>
                            <a:cxn ang="0">
                              <a:pos x="connsiteX580" y="connsiteY580"/>
                            </a:cxn>
                            <a:cxn ang="0">
                              <a:pos x="connsiteX581" y="connsiteY581"/>
                            </a:cxn>
                            <a:cxn ang="0">
                              <a:pos x="connsiteX582" y="connsiteY582"/>
                            </a:cxn>
                            <a:cxn ang="0">
                              <a:pos x="connsiteX583" y="connsiteY583"/>
                            </a:cxn>
                            <a:cxn ang="0">
                              <a:pos x="connsiteX584" y="connsiteY584"/>
                            </a:cxn>
                            <a:cxn ang="0">
                              <a:pos x="connsiteX585" y="connsiteY585"/>
                            </a:cxn>
                            <a:cxn ang="0">
                              <a:pos x="connsiteX586" y="connsiteY586"/>
                            </a:cxn>
                            <a:cxn ang="0">
                              <a:pos x="connsiteX587" y="connsiteY587"/>
                            </a:cxn>
                            <a:cxn ang="0">
                              <a:pos x="connsiteX588" y="connsiteY588"/>
                            </a:cxn>
                            <a:cxn ang="0">
                              <a:pos x="connsiteX589" y="connsiteY589"/>
                            </a:cxn>
                            <a:cxn ang="0">
                              <a:pos x="connsiteX590" y="connsiteY590"/>
                            </a:cxn>
                            <a:cxn ang="0">
                              <a:pos x="connsiteX591" y="connsiteY591"/>
                            </a:cxn>
                            <a:cxn ang="0">
                              <a:pos x="connsiteX592" y="connsiteY592"/>
                            </a:cxn>
                            <a:cxn ang="0">
                              <a:pos x="connsiteX593" y="connsiteY593"/>
                            </a:cxn>
                            <a:cxn ang="0">
                              <a:pos x="connsiteX594" y="connsiteY594"/>
                            </a:cxn>
                            <a:cxn ang="0">
                              <a:pos x="connsiteX595" y="connsiteY595"/>
                            </a:cxn>
                            <a:cxn ang="0">
                              <a:pos x="connsiteX596" y="connsiteY596"/>
                            </a:cxn>
                            <a:cxn ang="0">
                              <a:pos x="connsiteX597" y="connsiteY597"/>
                            </a:cxn>
                            <a:cxn ang="0">
                              <a:pos x="connsiteX598" y="connsiteY598"/>
                            </a:cxn>
                            <a:cxn ang="0">
                              <a:pos x="connsiteX599" y="connsiteY599"/>
                            </a:cxn>
                            <a:cxn ang="0">
                              <a:pos x="connsiteX600" y="connsiteY600"/>
                            </a:cxn>
                            <a:cxn ang="0">
                              <a:pos x="connsiteX601" y="connsiteY601"/>
                            </a:cxn>
                            <a:cxn ang="0">
                              <a:pos x="connsiteX602" y="connsiteY602"/>
                            </a:cxn>
                            <a:cxn ang="0">
                              <a:pos x="connsiteX603" y="connsiteY603"/>
                            </a:cxn>
                            <a:cxn ang="0">
                              <a:pos x="connsiteX604" y="connsiteY604"/>
                            </a:cxn>
                            <a:cxn ang="0">
                              <a:pos x="connsiteX605" y="connsiteY605"/>
                            </a:cxn>
                            <a:cxn ang="0">
                              <a:pos x="connsiteX606" y="connsiteY606"/>
                            </a:cxn>
                            <a:cxn ang="0">
                              <a:pos x="connsiteX607" y="connsiteY607"/>
                            </a:cxn>
                            <a:cxn ang="0">
                              <a:pos x="connsiteX608" y="connsiteY608"/>
                            </a:cxn>
                            <a:cxn ang="0">
                              <a:pos x="connsiteX609" y="connsiteY609"/>
                            </a:cxn>
                            <a:cxn ang="0">
                              <a:pos x="connsiteX610" y="connsiteY610"/>
                            </a:cxn>
                            <a:cxn ang="0">
                              <a:pos x="connsiteX611" y="connsiteY611"/>
                            </a:cxn>
                            <a:cxn ang="0">
                              <a:pos x="connsiteX612" y="connsiteY612"/>
                            </a:cxn>
                            <a:cxn ang="0">
                              <a:pos x="connsiteX613" y="connsiteY613"/>
                            </a:cxn>
                            <a:cxn ang="0">
                              <a:pos x="connsiteX614" y="connsiteY614"/>
                            </a:cxn>
                            <a:cxn ang="0">
                              <a:pos x="connsiteX615" y="connsiteY615"/>
                            </a:cxn>
                            <a:cxn ang="0">
                              <a:pos x="connsiteX616" y="connsiteY616"/>
                            </a:cxn>
                            <a:cxn ang="0">
                              <a:pos x="connsiteX617" y="connsiteY617"/>
                            </a:cxn>
                            <a:cxn ang="0">
                              <a:pos x="connsiteX618" y="connsiteY618"/>
                            </a:cxn>
                            <a:cxn ang="0">
                              <a:pos x="connsiteX619" y="connsiteY619"/>
                            </a:cxn>
                            <a:cxn ang="0">
                              <a:pos x="connsiteX620" y="connsiteY620"/>
                            </a:cxn>
                            <a:cxn ang="0">
                              <a:pos x="connsiteX621" y="connsiteY621"/>
                            </a:cxn>
                            <a:cxn ang="0">
                              <a:pos x="connsiteX622" y="connsiteY622"/>
                            </a:cxn>
                            <a:cxn ang="0">
                              <a:pos x="connsiteX623" y="connsiteY623"/>
                            </a:cxn>
                            <a:cxn ang="0">
                              <a:pos x="connsiteX624" y="connsiteY624"/>
                            </a:cxn>
                            <a:cxn ang="0">
                              <a:pos x="connsiteX625" y="connsiteY625"/>
                            </a:cxn>
                            <a:cxn ang="0">
                              <a:pos x="connsiteX626" y="connsiteY626"/>
                            </a:cxn>
                            <a:cxn ang="0">
                              <a:pos x="connsiteX627" y="connsiteY627"/>
                            </a:cxn>
                            <a:cxn ang="0">
                              <a:pos x="connsiteX628" y="connsiteY628"/>
                            </a:cxn>
                            <a:cxn ang="0">
                              <a:pos x="connsiteX629" y="connsiteY629"/>
                            </a:cxn>
                            <a:cxn ang="0">
                              <a:pos x="connsiteX630" y="connsiteY630"/>
                            </a:cxn>
                            <a:cxn ang="0">
                              <a:pos x="connsiteX631" y="connsiteY631"/>
                            </a:cxn>
                            <a:cxn ang="0">
                              <a:pos x="connsiteX632" y="connsiteY632"/>
                            </a:cxn>
                            <a:cxn ang="0">
                              <a:pos x="connsiteX633" y="connsiteY633"/>
                            </a:cxn>
                            <a:cxn ang="0">
                              <a:pos x="connsiteX634" y="connsiteY634"/>
                            </a:cxn>
                            <a:cxn ang="0">
                              <a:pos x="connsiteX635" y="connsiteY635"/>
                            </a:cxn>
                            <a:cxn ang="0">
                              <a:pos x="connsiteX636" y="connsiteY636"/>
                            </a:cxn>
                            <a:cxn ang="0">
                              <a:pos x="connsiteX637" y="connsiteY637"/>
                            </a:cxn>
                            <a:cxn ang="0">
                              <a:pos x="connsiteX638" y="connsiteY638"/>
                            </a:cxn>
                            <a:cxn ang="0">
                              <a:pos x="connsiteX639" y="connsiteY639"/>
                            </a:cxn>
                            <a:cxn ang="0">
                              <a:pos x="connsiteX640" y="connsiteY640"/>
                            </a:cxn>
                            <a:cxn ang="0">
                              <a:pos x="connsiteX641" y="connsiteY641"/>
                            </a:cxn>
                            <a:cxn ang="0">
                              <a:pos x="connsiteX642" y="connsiteY642"/>
                            </a:cxn>
                            <a:cxn ang="0">
                              <a:pos x="connsiteX643" y="connsiteY643"/>
                            </a:cxn>
                            <a:cxn ang="0">
                              <a:pos x="connsiteX644" y="connsiteY644"/>
                            </a:cxn>
                            <a:cxn ang="0">
                              <a:pos x="connsiteX645" y="connsiteY645"/>
                            </a:cxn>
                            <a:cxn ang="0">
                              <a:pos x="connsiteX646" y="connsiteY646"/>
                            </a:cxn>
                            <a:cxn ang="0">
                              <a:pos x="connsiteX647" y="connsiteY647"/>
                            </a:cxn>
                            <a:cxn ang="0">
                              <a:pos x="connsiteX648" y="connsiteY648"/>
                            </a:cxn>
                            <a:cxn ang="0">
                              <a:pos x="connsiteX649" y="connsiteY649"/>
                            </a:cxn>
                            <a:cxn ang="0">
                              <a:pos x="connsiteX650" y="connsiteY650"/>
                            </a:cxn>
                            <a:cxn ang="0">
                              <a:pos x="connsiteX651" y="connsiteY651"/>
                            </a:cxn>
                            <a:cxn ang="0">
                              <a:pos x="connsiteX652" y="connsiteY652"/>
                            </a:cxn>
                            <a:cxn ang="0">
                              <a:pos x="connsiteX653" y="connsiteY653"/>
                            </a:cxn>
                            <a:cxn ang="0">
                              <a:pos x="connsiteX654" y="connsiteY654"/>
                            </a:cxn>
                            <a:cxn ang="0">
                              <a:pos x="connsiteX655" y="connsiteY655"/>
                            </a:cxn>
                            <a:cxn ang="0">
                              <a:pos x="connsiteX656" y="connsiteY656"/>
                            </a:cxn>
                            <a:cxn ang="0">
                              <a:pos x="connsiteX657" y="connsiteY657"/>
                            </a:cxn>
                            <a:cxn ang="0">
                              <a:pos x="connsiteX658" y="connsiteY658"/>
                            </a:cxn>
                            <a:cxn ang="0">
                              <a:pos x="connsiteX659" y="connsiteY659"/>
                            </a:cxn>
                            <a:cxn ang="0">
                              <a:pos x="connsiteX660" y="connsiteY660"/>
                            </a:cxn>
                            <a:cxn ang="0">
                              <a:pos x="connsiteX661" y="connsiteY661"/>
                            </a:cxn>
                            <a:cxn ang="0">
                              <a:pos x="connsiteX662" y="connsiteY662"/>
                            </a:cxn>
                            <a:cxn ang="0">
                              <a:pos x="connsiteX663" y="connsiteY663"/>
                            </a:cxn>
                            <a:cxn ang="0">
                              <a:pos x="connsiteX664" y="connsiteY664"/>
                            </a:cxn>
                            <a:cxn ang="0">
                              <a:pos x="connsiteX665" y="connsiteY665"/>
                            </a:cxn>
                            <a:cxn ang="0">
                              <a:pos x="connsiteX666" y="connsiteY666"/>
                            </a:cxn>
                            <a:cxn ang="0">
                              <a:pos x="connsiteX667" y="connsiteY667"/>
                            </a:cxn>
                            <a:cxn ang="0">
                              <a:pos x="connsiteX668" y="connsiteY668"/>
                            </a:cxn>
                            <a:cxn ang="0">
                              <a:pos x="connsiteX669" y="connsiteY669"/>
                            </a:cxn>
                            <a:cxn ang="0">
                              <a:pos x="connsiteX670" y="connsiteY670"/>
                            </a:cxn>
                            <a:cxn ang="0">
                              <a:pos x="connsiteX671" y="connsiteY671"/>
                            </a:cxn>
                            <a:cxn ang="0">
                              <a:pos x="connsiteX672" y="connsiteY672"/>
                            </a:cxn>
                            <a:cxn ang="0">
                              <a:pos x="connsiteX673" y="connsiteY673"/>
                            </a:cxn>
                            <a:cxn ang="0">
                              <a:pos x="connsiteX674" y="connsiteY674"/>
                            </a:cxn>
                            <a:cxn ang="0">
                              <a:pos x="connsiteX675" y="connsiteY675"/>
                            </a:cxn>
                            <a:cxn ang="0">
                              <a:pos x="connsiteX676" y="connsiteY676"/>
                            </a:cxn>
                            <a:cxn ang="0">
                              <a:pos x="connsiteX677" y="connsiteY677"/>
                            </a:cxn>
                            <a:cxn ang="0">
                              <a:pos x="connsiteX678" y="connsiteY678"/>
                            </a:cxn>
                            <a:cxn ang="0">
                              <a:pos x="connsiteX679" y="connsiteY679"/>
                            </a:cxn>
                            <a:cxn ang="0">
                              <a:pos x="connsiteX680" y="connsiteY680"/>
                            </a:cxn>
                            <a:cxn ang="0">
                              <a:pos x="connsiteX681" y="connsiteY681"/>
                            </a:cxn>
                            <a:cxn ang="0">
                              <a:pos x="connsiteX682" y="connsiteY682"/>
                            </a:cxn>
                            <a:cxn ang="0">
                              <a:pos x="connsiteX683" y="connsiteY683"/>
                            </a:cxn>
                            <a:cxn ang="0">
                              <a:pos x="connsiteX684" y="connsiteY684"/>
                            </a:cxn>
                            <a:cxn ang="0">
                              <a:pos x="connsiteX685" y="connsiteY685"/>
                            </a:cxn>
                            <a:cxn ang="0">
                              <a:pos x="connsiteX686" y="connsiteY686"/>
                            </a:cxn>
                            <a:cxn ang="0">
                              <a:pos x="connsiteX687" y="connsiteY687"/>
                            </a:cxn>
                            <a:cxn ang="0">
                              <a:pos x="connsiteX688" y="connsiteY688"/>
                            </a:cxn>
                            <a:cxn ang="0">
                              <a:pos x="connsiteX689" y="connsiteY689"/>
                            </a:cxn>
                            <a:cxn ang="0">
                              <a:pos x="connsiteX690" y="connsiteY690"/>
                            </a:cxn>
                            <a:cxn ang="0">
                              <a:pos x="connsiteX691" y="connsiteY691"/>
                            </a:cxn>
                            <a:cxn ang="0">
                              <a:pos x="connsiteX692" y="connsiteY692"/>
                            </a:cxn>
                            <a:cxn ang="0">
                              <a:pos x="connsiteX693" y="connsiteY693"/>
                            </a:cxn>
                            <a:cxn ang="0">
                              <a:pos x="connsiteX694" y="connsiteY694"/>
                            </a:cxn>
                            <a:cxn ang="0">
                              <a:pos x="connsiteX695" y="connsiteY695"/>
                            </a:cxn>
                            <a:cxn ang="0">
                              <a:pos x="connsiteX696" y="connsiteY696"/>
                            </a:cxn>
                            <a:cxn ang="0">
                              <a:pos x="connsiteX697" y="connsiteY697"/>
                            </a:cxn>
                            <a:cxn ang="0">
                              <a:pos x="connsiteX698" y="connsiteY698"/>
                            </a:cxn>
                            <a:cxn ang="0">
                              <a:pos x="connsiteX699" y="connsiteY699"/>
                            </a:cxn>
                            <a:cxn ang="0">
                              <a:pos x="connsiteX700" y="connsiteY700"/>
                            </a:cxn>
                            <a:cxn ang="0">
                              <a:pos x="connsiteX701" y="connsiteY701"/>
                            </a:cxn>
                            <a:cxn ang="0">
                              <a:pos x="connsiteX702" y="connsiteY702"/>
                            </a:cxn>
                            <a:cxn ang="0">
                              <a:pos x="connsiteX703" y="connsiteY703"/>
                            </a:cxn>
                            <a:cxn ang="0">
                              <a:pos x="connsiteX704" y="connsiteY704"/>
                            </a:cxn>
                            <a:cxn ang="0">
                              <a:pos x="connsiteX705" y="connsiteY705"/>
                            </a:cxn>
                            <a:cxn ang="0">
                              <a:pos x="connsiteX706" y="connsiteY706"/>
                            </a:cxn>
                            <a:cxn ang="0">
                              <a:pos x="connsiteX707" y="connsiteY707"/>
                            </a:cxn>
                            <a:cxn ang="0">
                              <a:pos x="connsiteX708" y="connsiteY708"/>
                            </a:cxn>
                            <a:cxn ang="0">
                              <a:pos x="connsiteX709" y="connsiteY709"/>
                            </a:cxn>
                            <a:cxn ang="0">
                              <a:pos x="connsiteX710" y="connsiteY710"/>
                            </a:cxn>
                            <a:cxn ang="0">
                              <a:pos x="connsiteX711" y="connsiteY711"/>
                            </a:cxn>
                            <a:cxn ang="0">
                              <a:pos x="connsiteX712" y="connsiteY712"/>
                            </a:cxn>
                            <a:cxn ang="0">
                              <a:pos x="connsiteX713" y="connsiteY713"/>
                            </a:cxn>
                            <a:cxn ang="0">
                              <a:pos x="connsiteX714" y="connsiteY714"/>
                            </a:cxn>
                            <a:cxn ang="0">
                              <a:pos x="connsiteX715" y="connsiteY715"/>
                            </a:cxn>
                            <a:cxn ang="0">
                              <a:pos x="connsiteX716" y="connsiteY716"/>
                            </a:cxn>
                            <a:cxn ang="0">
                              <a:pos x="connsiteX717" y="connsiteY717"/>
                            </a:cxn>
                            <a:cxn ang="0">
                              <a:pos x="connsiteX718" y="connsiteY718"/>
                            </a:cxn>
                            <a:cxn ang="0">
                              <a:pos x="connsiteX719" y="connsiteY719"/>
                            </a:cxn>
                            <a:cxn ang="0">
                              <a:pos x="connsiteX720" y="connsiteY720"/>
                            </a:cxn>
                            <a:cxn ang="0">
                              <a:pos x="connsiteX721" y="connsiteY721"/>
                            </a:cxn>
                            <a:cxn ang="0">
                              <a:pos x="connsiteX722" y="connsiteY722"/>
                            </a:cxn>
                            <a:cxn ang="0">
                              <a:pos x="connsiteX723" y="connsiteY723"/>
                            </a:cxn>
                            <a:cxn ang="0">
                              <a:pos x="connsiteX724" y="connsiteY724"/>
                            </a:cxn>
                            <a:cxn ang="0">
                              <a:pos x="connsiteX725" y="connsiteY725"/>
                            </a:cxn>
                            <a:cxn ang="0">
                              <a:pos x="connsiteX726" y="connsiteY726"/>
                            </a:cxn>
                            <a:cxn ang="0">
                              <a:pos x="connsiteX727" y="connsiteY727"/>
                            </a:cxn>
                            <a:cxn ang="0">
                              <a:pos x="connsiteX728" y="connsiteY728"/>
                            </a:cxn>
                            <a:cxn ang="0">
                              <a:pos x="connsiteX729" y="connsiteY729"/>
                            </a:cxn>
                            <a:cxn ang="0">
                              <a:pos x="connsiteX730" y="connsiteY730"/>
                            </a:cxn>
                            <a:cxn ang="0">
                              <a:pos x="connsiteX731" y="connsiteY731"/>
                            </a:cxn>
                            <a:cxn ang="0">
                              <a:pos x="connsiteX732" y="connsiteY732"/>
                            </a:cxn>
                            <a:cxn ang="0">
                              <a:pos x="connsiteX733" y="connsiteY733"/>
                            </a:cxn>
                            <a:cxn ang="0">
                              <a:pos x="connsiteX734" y="connsiteY734"/>
                            </a:cxn>
                            <a:cxn ang="0">
                              <a:pos x="connsiteX735" y="connsiteY735"/>
                            </a:cxn>
                            <a:cxn ang="0">
                              <a:pos x="connsiteX736" y="connsiteY736"/>
                            </a:cxn>
                            <a:cxn ang="0">
                              <a:pos x="connsiteX737" y="connsiteY737"/>
                            </a:cxn>
                            <a:cxn ang="0">
                              <a:pos x="connsiteX738" y="connsiteY738"/>
                            </a:cxn>
                            <a:cxn ang="0">
                              <a:pos x="connsiteX739" y="connsiteY739"/>
                            </a:cxn>
                            <a:cxn ang="0">
                              <a:pos x="connsiteX740" y="connsiteY740"/>
                            </a:cxn>
                            <a:cxn ang="0">
                              <a:pos x="connsiteX741" y="connsiteY741"/>
                            </a:cxn>
                            <a:cxn ang="0">
                              <a:pos x="connsiteX742" y="connsiteY742"/>
                            </a:cxn>
                            <a:cxn ang="0">
                              <a:pos x="connsiteX743" y="connsiteY743"/>
                            </a:cxn>
                            <a:cxn ang="0">
                              <a:pos x="connsiteX744" y="connsiteY744"/>
                            </a:cxn>
                            <a:cxn ang="0">
                              <a:pos x="connsiteX745" y="connsiteY745"/>
                            </a:cxn>
                            <a:cxn ang="0">
                              <a:pos x="connsiteX746" y="connsiteY746"/>
                            </a:cxn>
                            <a:cxn ang="0">
                              <a:pos x="connsiteX747" y="connsiteY747"/>
                            </a:cxn>
                            <a:cxn ang="0">
                              <a:pos x="connsiteX748" y="connsiteY748"/>
                            </a:cxn>
                            <a:cxn ang="0">
                              <a:pos x="connsiteX749" y="connsiteY749"/>
                            </a:cxn>
                            <a:cxn ang="0">
                              <a:pos x="connsiteX750" y="connsiteY750"/>
                            </a:cxn>
                            <a:cxn ang="0">
                              <a:pos x="connsiteX751" y="connsiteY751"/>
                            </a:cxn>
                            <a:cxn ang="0">
                              <a:pos x="connsiteX752" y="connsiteY752"/>
                            </a:cxn>
                            <a:cxn ang="0">
                              <a:pos x="connsiteX753" y="connsiteY753"/>
                            </a:cxn>
                            <a:cxn ang="0">
                              <a:pos x="connsiteX754" y="connsiteY754"/>
                            </a:cxn>
                            <a:cxn ang="0">
                              <a:pos x="connsiteX755" y="connsiteY755"/>
                            </a:cxn>
                            <a:cxn ang="0">
                              <a:pos x="connsiteX756" y="connsiteY756"/>
                            </a:cxn>
                            <a:cxn ang="0">
                              <a:pos x="connsiteX757" y="connsiteY757"/>
                            </a:cxn>
                            <a:cxn ang="0">
                              <a:pos x="connsiteX758" y="connsiteY758"/>
                            </a:cxn>
                            <a:cxn ang="0">
                              <a:pos x="connsiteX759" y="connsiteY759"/>
                            </a:cxn>
                            <a:cxn ang="0">
                              <a:pos x="connsiteX760" y="connsiteY760"/>
                            </a:cxn>
                            <a:cxn ang="0">
                              <a:pos x="connsiteX761" y="connsiteY761"/>
                            </a:cxn>
                            <a:cxn ang="0">
                              <a:pos x="connsiteX762" y="connsiteY762"/>
                            </a:cxn>
                            <a:cxn ang="0">
                              <a:pos x="connsiteX763" y="connsiteY763"/>
                            </a:cxn>
                            <a:cxn ang="0">
                              <a:pos x="connsiteX764" y="connsiteY764"/>
                            </a:cxn>
                            <a:cxn ang="0">
                              <a:pos x="connsiteX765" y="connsiteY765"/>
                            </a:cxn>
                            <a:cxn ang="0">
                              <a:pos x="connsiteX766" y="connsiteY766"/>
                            </a:cxn>
                            <a:cxn ang="0">
                              <a:pos x="connsiteX767" y="connsiteY767"/>
                            </a:cxn>
                            <a:cxn ang="0">
                              <a:pos x="connsiteX768" y="connsiteY768"/>
                            </a:cxn>
                            <a:cxn ang="0">
                              <a:pos x="connsiteX769" y="connsiteY769"/>
                            </a:cxn>
                            <a:cxn ang="0">
                              <a:pos x="connsiteX770" y="connsiteY770"/>
                            </a:cxn>
                            <a:cxn ang="0">
                              <a:pos x="connsiteX771" y="connsiteY771"/>
                            </a:cxn>
                            <a:cxn ang="0">
                              <a:pos x="connsiteX772" y="connsiteY772"/>
                            </a:cxn>
                            <a:cxn ang="0">
                              <a:pos x="connsiteX773" y="connsiteY773"/>
                            </a:cxn>
                            <a:cxn ang="0">
                              <a:pos x="connsiteX774" y="connsiteY774"/>
                            </a:cxn>
                            <a:cxn ang="0">
                              <a:pos x="connsiteX775" y="connsiteY775"/>
                            </a:cxn>
                            <a:cxn ang="0">
                              <a:pos x="connsiteX776" y="connsiteY776"/>
                            </a:cxn>
                            <a:cxn ang="0">
                              <a:pos x="connsiteX777" y="connsiteY777"/>
                            </a:cxn>
                            <a:cxn ang="0">
                              <a:pos x="connsiteX778" y="connsiteY778"/>
                            </a:cxn>
                            <a:cxn ang="0">
                              <a:pos x="connsiteX779" y="connsiteY779"/>
                            </a:cxn>
                            <a:cxn ang="0">
                              <a:pos x="connsiteX780" y="connsiteY780"/>
                            </a:cxn>
                            <a:cxn ang="0">
                              <a:pos x="connsiteX781" y="connsiteY781"/>
                            </a:cxn>
                            <a:cxn ang="0">
                              <a:pos x="connsiteX782" y="connsiteY782"/>
                            </a:cxn>
                            <a:cxn ang="0">
                              <a:pos x="connsiteX783" y="connsiteY783"/>
                            </a:cxn>
                            <a:cxn ang="0">
                              <a:pos x="connsiteX784" y="connsiteY784"/>
                            </a:cxn>
                            <a:cxn ang="0">
                              <a:pos x="connsiteX785" y="connsiteY785"/>
                            </a:cxn>
                            <a:cxn ang="0">
                              <a:pos x="connsiteX786" y="connsiteY786"/>
                            </a:cxn>
                            <a:cxn ang="0">
                              <a:pos x="connsiteX787" y="connsiteY787"/>
                            </a:cxn>
                            <a:cxn ang="0">
                              <a:pos x="connsiteX788" y="connsiteY788"/>
                            </a:cxn>
                            <a:cxn ang="0">
                              <a:pos x="connsiteX789" y="connsiteY789"/>
                            </a:cxn>
                            <a:cxn ang="0">
                              <a:pos x="connsiteX790" y="connsiteY790"/>
                            </a:cxn>
                            <a:cxn ang="0">
                              <a:pos x="connsiteX791" y="connsiteY791"/>
                            </a:cxn>
                            <a:cxn ang="0">
                              <a:pos x="connsiteX792" y="connsiteY792"/>
                            </a:cxn>
                            <a:cxn ang="0">
                              <a:pos x="connsiteX793" y="connsiteY793"/>
                            </a:cxn>
                            <a:cxn ang="0">
                              <a:pos x="connsiteX794" y="connsiteY794"/>
                            </a:cxn>
                            <a:cxn ang="0">
                              <a:pos x="connsiteX795" y="connsiteY795"/>
                            </a:cxn>
                            <a:cxn ang="0">
                              <a:pos x="connsiteX796" y="connsiteY796"/>
                            </a:cxn>
                            <a:cxn ang="0">
                              <a:pos x="connsiteX797" y="connsiteY797"/>
                            </a:cxn>
                            <a:cxn ang="0">
                              <a:pos x="connsiteX798" y="connsiteY798"/>
                            </a:cxn>
                            <a:cxn ang="0">
                              <a:pos x="connsiteX799" y="connsiteY799"/>
                            </a:cxn>
                            <a:cxn ang="0">
                              <a:pos x="connsiteX800" y="connsiteY800"/>
                            </a:cxn>
                            <a:cxn ang="0">
                              <a:pos x="connsiteX801" y="connsiteY801"/>
                            </a:cxn>
                            <a:cxn ang="0">
                              <a:pos x="connsiteX802" y="connsiteY802"/>
                            </a:cxn>
                            <a:cxn ang="0">
                              <a:pos x="connsiteX803" y="connsiteY803"/>
                            </a:cxn>
                            <a:cxn ang="0">
                              <a:pos x="connsiteX804" y="connsiteY804"/>
                            </a:cxn>
                            <a:cxn ang="0">
                              <a:pos x="connsiteX805" y="connsiteY805"/>
                            </a:cxn>
                            <a:cxn ang="0">
                              <a:pos x="connsiteX806" y="connsiteY806"/>
                            </a:cxn>
                            <a:cxn ang="0">
                              <a:pos x="connsiteX807" y="connsiteY807"/>
                            </a:cxn>
                            <a:cxn ang="0">
                              <a:pos x="connsiteX808" y="connsiteY808"/>
                            </a:cxn>
                            <a:cxn ang="0">
                              <a:pos x="connsiteX809" y="connsiteY809"/>
                            </a:cxn>
                            <a:cxn ang="0">
                              <a:pos x="connsiteX810" y="connsiteY810"/>
                            </a:cxn>
                            <a:cxn ang="0">
                              <a:pos x="connsiteX811" y="connsiteY811"/>
                            </a:cxn>
                            <a:cxn ang="0">
                              <a:pos x="connsiteX812" y="connsiteY812"/>
                            </a:cxn>
                            <a:cxn ang="0">
                              <a:pos x="connsiteX813" y="connsiteY813"/>
                            </a:cxn>
                            <a:cxn ang="0">
                              <a:pos x="connsiteX814" y="connsiteY814"/>
                            </a:cxn>
                            <a:cxn ang="0">
                              <a:pos x="connsiteX815" y="connsiteY815"/>
                            </a:cxn>
                            <a:cxn ang="0">
                              <a:pos x="connsiteX816" y="connsiteY816"/>
                            </a:cxn>
                            <a:cxn ang="0">
                              <a:pos x="connsiteX817" y="connsiteY817"/>
                            </a:cxn>
                            <a:cxn ang="0">
                              <a:pos x="connsiteX818" y="connsiteY818"/>
                            </a:cxn>
                            <a:cxn ang="0">
                              <a:pos x="connsiteX819" y="connsiteY819"/>
                            </a:cxn>
                            <a:cxn ang="0">
                              <a:pos x="connsiteX820" y="connsiteY820"/>
                            </a:cxn>
                            <a:cxn ang="0">
                              <a:pos x="connsiteX821" y="connsiteY821"/>
                            </a:cxn>
                            <a:cxn ang="0">
                              <a:pos x="connsiteX822" y="connsiteY822"/>
                            </a:cxn>
                            <a:cxn ang="0">
                              <a:pos x="connsiteX823" y="connsiteY823"/>
                            </a:cxn>
                            <a:cxn ang="0">
                              <a:pos x="connsiteX824" y="connsiteY824"/>
                            </a:cxn>
                            <a:cxn ang="0">
                              <a:pos x="connsiteX825" y="connsiteY825"/>
                            </a:cxn>
                            <a:cxn ang="0">
                              <a:pos x="connsiteX826" y="connsiteY826"/>
                            </a:cxn>
                            <a:cxn ang="0">
                              <a:pos x="connsiteX827" y="connsiteY827"/>
                            </a:cxn>
                            <a:cxn ang="0">
                              <a:pos x="connsiteX828" y="connsiteY828"/>
                            </a:cxn>
                            <a:cxn ang="0">
                              <a:pos x="connsiteX829" y="connsiteY829"/>
                            </a:cxn>
                            <a:cxn ang="0">
                              <a:pos x="connsiteX830" y="connsiteY830"/>
                            </a:cxn>
                            <a:cxn ang="0">
                              <a:pos x="connsiteX831" y="connsiteY831"/>
                            </a:cxn>
                            <a:cxn ang="0">
                              <a:pos x="connsiteX832" y="connsiteY832"/>
                            </a:cxn>
                            <a:cxn ang="0">
                              <a:pos x="connsiteX833" y="connsiteY833"/>
                            </a:cxn>
                            <a:cxn ang="0">
                              <a:pos x="connsiteX834" y="connsiteY834"/>
                            </a:cxn>
                            <a:cxn ang="0">
                              <a:pos x="connsiteX835" y="connsiteY835"/>
                            </a:cxn>
                            <a:cxn ang="0">
                              <a:pos x="connsiteX836" y="connsiteY836"/>
                            </a:cxn>
                            <a:cxn ang="0">
                              <a:pos x="connsiteX837" y="connsiteY837"/>
                            </a:cxn>
                            <a:cxn ang="0">
                              <a:pos x="connsiteX838" y="connsiteY838"/>
                            </a:cxn>
                            <a:cxn ang="0">
                              <a:pos x="connsiteX839" y="connsiteY839"/>
                            </a:cxn>
                            <a:cxn ang="0">
                              <a:pos x="connsiteX840" y="connsiteY840"/>
                            </a:cxn>
                            <a:cxn ang="0">
                              <a:pos x="connsiteX841" y="connsiteY841"/>
                            </a:cxn>
                            <a:cxn ang="0">
                              <a:pos x="connsiteX842" y="connsiteY842"/>
                            </a:cxn>
                            <a:cxn ang="0">
                              <a:pos x="connsiteX843" y="connsiteY843"/>
                            </a:cxn>
                            <a:cxn ang="0">
                              <a:pos x="connsiteX844" y="connsiteY844"/>
                            </a:cxn>
                            <a:cxn ang="0">
                              <a:pos x="connsiteX845" y="connsiteY845"/>
                            </a:cxn>
                            <a:cxn ang="0">
                              <a:pos x="connsiteX846" y="connsiteY846"/>
                            </a:cxn>
                            <a:cxn ang="0">
                              <a:pos x="connsiteX847" y="connsiteY847"/>
                            </a:cxn>
                            <a:cxn ang="0">
                              <a:pos x="connsiteX848" y="connsiteY848"/>
                            </a:cxn>
                            <a:cxn ang="0">
                              <a:pos x="connsiteX849" y="connsiteY849"/>
                            </a:cxn>
                            <a:cxn ang="0">
                              <a:pos x="connsiteX850" y="connsiteY850"/>
                            </a:cxn>
                            <a:cxn ang="0">
                              <a:pos x="connsiteX851" y="connsiteY851"/>
                            </a:cxn>
                            <a:cxn ang="0">
                              <a:pos x="connsiteX852" y="connsiteY852"/>
                            </a:cxn>
                            <a:cxn ang="0">
                              <a:pos x="connsiteX853" y="connsiteY853"/>
                            </a:cxn>
                            <a:cxn ang="0">
                              <a:pos x="connsiteX854" y="connsiteY854"/>
                            </a:cxn>
                            <a:cxn ang="0">
                              <a:pos x="connsiteX855" y="connsiteY855"/>
                            </a:cxn>
                            <a:cxn ang="0">
                              <a:pos x="connsiteX856" y="connsiteY856"/>
                            </a:cxn>
                            <a:cxn ang="0">
                              <a:pos x="connsiteX857" y="connsiteY857"/>
                            </a:cxn>
                            <a:cxn ang="0">
                              <a:pos x="connsiteX858" y="connsiteY858"/>
                            </a:cxn>
                            <a:cxn ang="0">
                              <a:pos x="connsiteX859" y="connsiteY859"/>
                            </a:cxn>
                            <a:cxn ang="0">
                              <a:pos x="connsiteX860" y="connsiteY860"/>
                            </a:cxn>
                            <a:cxn ang="0">
                              <a:pos x="connsiteX861" y="connsiteY861"/>
                            </a:cxn>
                            <a:cxn ang="0">
                              <a:pos x="connsiteX862" y="connsiteY862"/>
                            </a:cxn>
                            <a:cxn ang="0">
                              <a:pos x="connsiteX863" y="connsiteY863"/>
                            </a:cxn>
                            <a:cxn ang="0">
                              <a:pos x="connsiteX864" y="connsiteY864"/>
                            </a:cxn>
                            <a:cxn ang="0">
                              <a:pos x="connsiteX865" y="connsiteY865"/>
                            </a:cxn>
                            <a:cxn ang="0">
                              <a:pos x="connsiteX866" y="connsiteY866"/>
                            </a:cxn>
                            <a:cxn ang="0">
                              <a:pos x="connsiteX867" y="connsiteY867"/>
                            </a:cxn>
                            <a:cxn ang="0">
                              <a:pos x="connsiteX868" y="connsiteY868"/>
                            </a:cxn>
                            <a:cxn ang="0">
                              <a:pos x="connsiteX869" y="connsiteY869"/>
                            </a:cxn>
                            <a:cxn ang="0">
                              <a:pos x="connsiteX870" y="connsiteY870"/>
                            </a:cxn>
                            <a:cxn ang="0">
                              <a:pos x="connsiteX871" y="connsiteY871"/>
                            </a:cxn>
                            <a:cxn ang="0">
                              <a:pos x="connsiteX872" y="connsiteY872"/>
                            </a:cxn>
                            <a:cxn ang="0">
                              <a:pos x="connsiteX873" y="connsiteY873"/>
                            </a:cxn>
                            <a:cxn ang="0">
                              <a:pos x="connsiteX874" y="connsiteY874"/>
                            </a:cxn>
                            <a:cxn ang="0">
                              <a:pos x="connsiteX875" y="connsiteY875"/>
                            </a:cxn>
                            <a:cxn ang="0">
                              <a:pos x="connsiteX876" y="connsiteY876"/>
                            </a:cxn>
                            <a:cxn ang="0">
                              <a:pos x="connsiteX877" y="connsiteY877"/>
                            </a:cxn>
                            <a:cxn ang="0">
                              <a:pos x="connsiteX878" y="connsiteY878"/>
                            </a:cxn>
                            <a:cxn ang="0">
                              <a:pos x="connsiteX879" y="connsiteY879"/>
                            </a:cxn>
                            <a:cxn ang="0">
                              <a:pos x="connsiteX880" y="connsiteY880"/>
                            </a:cxn>
                            <a:cxn ang="0">
                              <a:pos x="connsiteX881" y="connsiteY881"/>
                            </a:cxn>
                            <a:cxn ang="0">
                              <a:pos x="connsiteX882" y="connsiteY882"/>
                            </a:cxn>
                            <a:cxn ang="0">
                              <a:pos x="connsiteX883" y="connsiteY883"/>
                            </a:cxn>
                            <a:cxn ang="0">
                              <a:pos x="connsiteX884" y="connsiteY884"/>
                            </a:cxn>
                            <a:cxn ang="0">
                              <a:pos x="connsiteX885" y="connsiteY885"/>
                            </a:cxn>
                            <a:cxn ang="0">
                              <a:pos x="connsiteX886" y="connsiteY886"/>
                            </a:cxn>
                            <a:cxn ang="0">
                              <a:pos x="connsiteX887" y="connsiteY887"/>
                            </a:cxn>
                            <a:cxn ang="0">
                              <a:pos x="connsiteX888" y="connsiteY888"/>
                            </a:cxn>
                            <a:cxn ang="0">
                              <a:pos x="connsiteX889" y="connsiteY889"/>
                            </a:cxn>
                            <a:cxn ang="0">
                              <a:pos x="connsiteX890" y="connsiteY890"/>
                            </a:cxn>
                            <a:cxn ang="0">
                              <a:pos x="connsiteX891" y="connsiteY891"/>
                            </a:cxn>
                            <a:cxn ang="0">
                              <a:pos x="connsiteX892" y="connsiteY892"/>
                            </a:cxn>
                            <a:cxn ang="0">
                              <a:pos x="connsiteX893" y="connsiteY893"/>
                            </a:cxn>
                            <a:cxn ang="0">
                              <a:pos x="connsiteX894" y="connsiteY894"/>
                            </a:cxn>
                            <a:cxn ang="0">
                              <a:pos x="connsiteX895" y="connsiteY895"/>
                            </a:cxn>
                            <a:cxn ang="0">
                              <a:pos x="connsiteX896" y="connsiteY896"/>
                            </a:cxn>
                            <a:cxn ang="0">
                              <a:pos x="connsiteX897" y="connsiteY897"/>
                            </a:cxn>
                            <a:cxn ang="0">
                              <a:pos x="connsiteX898" y="connsiteY898"/>
                            </a:cxn>
                            <a:cxn ang="0">
                              <a:pos x="connsiteX899" y="connsiteY899"/>
                            </a:cxn>
                            <a:cxn ang="0">
                              <a:pos x="connsiteX900" y="connsiteY900"/>
                            </a:cxn>
                            <a:cxn ang="0">
                              <a:pos x="connsiteX901" y="connsiteY901"/>
                            </a:cxn>
                            <a:cxn ang="0">
                              <a:pos x="connsiteX902" y="connsiteY902"/>
                            </a:cxn>
                            <a:cxn ang="0">
                              <a:pos x="connsiteX903" y="connsiteY903"/>
                            </a:cxn>
                            <a:cxn ang="0">
                              <a:pos x="connsiteX904" y="connsiteY904"/>
                            </a:cxn>
                            <a:cxn ang="0">
                              <a:pos x="connsiteX905" y="connsiteY905"/>
                            </a:cxn>
                            <a:cxn ang="0">
                              <a:pos x="connsiteX906" y="connsiteY906"/>
                            </a:cxn>
                            <a:cxn ang="0">
                              <a:pos x="connsiteX907" y="connsiteY907"/>
                            </a:cxn>
                            <a:cxn ang="0">
                              <a:pos x="connsiteX908" y="connsiteY908"/>
                            </a:cxn>
                            <a:cxn ang="0">
                              <a:pos x="connsiteX909" y="connsiteY909"/>
                            </a:cxn>
                            <a:cxn ang="0">
                              <a:pos x="connsiteX910" y="connsiteY910"/>
                            </a:cxn>
                            <a:cxn ang="0">
                              <a:pos x="connsiteX911" y="connsiteY911"/>
                            </a:cxn>
                            <a:cxn ang="0">
                              <a:pos x="connsiteX912" y="connsiteY912"/>
                            </a:cxn>
                            <a:cxn ang="0">
                              <a:pos x="connsiteX913" y="connsiteY913"/>
                            </a:cxn>
                            <a:cxn ang="0">
                              <a:pos x="connsiteX914" y="connsiteY914"/>
                            </a:cxn>
                            <a:cxn ang="0">
                              <a:pos x="connsiteX915" y="connsiteY915"/>
                            </a:cxn>
                            <a:cxn ang="0">
                              <a:pos x="connsiteX916" y="connsiteY916"/>
                            </a:cxn>
                            <a:cxn ang="0">
                              <a:pos x="connsiteX917" y="connsiteY917"/>
                            </a:cxn>
                            <a:cxn ang="0">
                              <a:pos x="connsiteX918" y="connsiteY918"/>
                            </a:cxn>
                            <a:cxn ang="0">
                              <a:pos x="connsiteX919" y="connsiteY919"/>
                            </a:cxn>
                            <a:cxn ang="0">
                              <a:pos x="connsiteX920" y="connsiteY920"/>
                            </a:cxn>
                            <a:cxn ang="0">
                              <a:pos x="connsiteX921" y="connsiteY921"/>
                            </a:cxn>
                            <a:cxn ang="0">
                              <a:pos x="connsiteX922" y="connsiteY922"/>
                            </a:cxn>
                            <a:cxn ang="0">
                              <a:pos x="connsiteX923" y="connsiteY923"/>
                            </a:cxn>
                            <a:cxn ang="0">
                              <a:pos x="connsiteX924" y="connsiteY924"/>
                            </a:cxn>
                            <a:cxn ang="0">
                              <a:pos x="connsiteX925" y="connsiteY925"/>
                            </a:cxn>
                            <a:cxn ang="0">
                              <a:pos x="connsiteX926" y="connsiteY926"/>
                            </a:cxn>
                            <a:cxn ang="0">
                              <a:pos x="connsiteX927" y="connsiteY927"/>
                            </a:cxn>
                            <a:cxn ang="0">
                              <a:pos x="connsiteX928" y="connsiteY928"/>
                            </a:cxn>
                            <a:cxn ang="0">
                              <a:pos x="connsiteX929" y="connsiteY929"/>
                            </a:cxn>
                            <a:cxn ang="0">
                              <a:pos x="connsiteX930" y="connsiteY930"/>
                            </a:cxn>
                            <a:cxn ang="0">
                              <a:pos x="connsiteX931" y="connsiteY931"/>
                            </a:cxn>
                            <a:cxn ang="0">
                              <a:pos x="connsiteX932" y="connsiteY932"/>
                            </a:cxn>
                            <a:cxn ang="0">
                              <a:pos x="connsiteX933" y="connsiteY933"/>
                            </a:cxn>
                            <a:cxn ang="0">
                              <a:pos x="connsiteX934" y="connsiteY934"/>
                            </a:cxn>
                            <a:cxn ang="0">
                              <a:pos x="connsiteX935" y="connsiteY935"/>
                            </a:cxn>
                            <a:cxn ang="0">
                              <a:pos x="connsiteX936" y="connsiteY936"/>
                            </a:cxn>
                            <a:cxn ang="0">
                              <a:pos x="connsiteX937" y="connsiteY937"/>
                            </a:cxn>
                            <a:cxn ang="0">
                              <a:pos x="connsiteX938" y="connsiteY938"/>
                            </a:cxn>
                            <a:cxn ang="0">
                              <a:pos x="connsiteX939" y="connsiteY939"/>
                            </a:cxn>
                            <a:cxn ang="0">
                              <a:pos x="connsiteX940" y="connsiteY940"/>
                            </a:cxn>
                            <a:cxn ang="0">
                              <a:pos x="connsiteX941" y="connsiteY941"/>
                            </a:cxn>
                            <a:cxn ang="0">
                              <a:pos x="connsiteX942" y="connsiteY942"/>
                            </a:cxn>
                            <a:cxn ang="0">
                              <a:pos x="connsiteX943" y="connsiteY943"/>
                            </a:cxn>
                            <a:cxn ang="0">
                              <a:pos x="connsiteX944" y="connsiteY944"/>
                            </a:cxn>
                            <a:cxn ang="0">
                              <a:pos x="connsiteX945" y="connsiteY945"/>
                            </a:cxn>
                            <a:cxn ang="0">
                              <a:pos x="connsiteX946" y="connsiteY946"/>
                            </a:cxn>
                            <a:cxn ang="0">
                              <a:pos x="connsiteX947" y="connsiteY947"/>
                            </a:cxn>
                            <a:cxn ang="0">
                              <a:pos x="connsiteX948" y="connsiteY948"/>
                            </a:cxn>
                            <a:cxn ang="0">
                              <a:pos x="connsiteX949" y="connsiteY949"/>
                            </a:cxn>
                            <a:cxn ang="0">
                              <a:pos x="connsiteX950" y="connsiteY950"/>
                            </a:cxn>
                            <a:cxn ang="0">
                              <a:pos x="connsiteX951" y="connsiteY951"/>
                            </a:cxn>
                            <a:cxn ang="0">
                              <a:pos x="connsiteX952" y="connsiteY952"/>
                            </a:cxn>
                            <a:cxn ang="0">
                              <a:pos x="connsiteX953" y="connsiteY953"/>
                            </a:cxn>
                            <a:cxn ang="0">
                              <a:pos x="connsiteX954" y="connsiteY954"/>
                            </a:cxn>
                            <a:cxn ang="0">
                              <a:pos x="connsiteX955" y="connsiteY955"/>
                            </a:cxn>
                            <a:cxn ang="0">
                              <a:pos x="connsiteX956" y="connsiteY956"/>
                            </a:cxn>
                            <a:cxn ang="0">
                              <a:pos x="connsiteX957" y="connsiteY957"/>
                            </a:cxn>
                            <a:cxn ang="0">
                              <a:pos x="connsiteX958" y="connsiteY958"/>
                            </a:cxn>
                            <a:cxn ang="0">
                              <a:pos x="connsiteX959" y="connsiteY959"/>
                            </a:cxn>
                            <a:cxn ang="0">
                              <a:pos x="connsiteX960" y="connsiteY960"/>
                            </a:cxn>
                            <a:cxn ang="0">
                              <a:pos x="connsiteX961" y="connsiteY961"/>
                            </a:cxn>
                            <a:cxn ang="0">
                              <a:pos x="connsiteX962" y="connsiteY962"/>
                            </a:cxn>
                            <a:cxn ang="0">
                              <a:pos x="connsiteX963" y="connsiteY963"/>
                            </a:cxn>
                            <a:cxn ang="0">
                              <a:pos x="connsiteX964" y="connsiteY964"/>
                            </a:cxn>
                            <a:cxn ang="0">
                              <a:pos x="connsiteX965" y="connsiteY965"/>
                            </a:cxn>
                            <a:cxn ang="0">
                              <a:pos x="connsiteX966" y="connsiteY966"/>
                            </a:cxn>
                            <a:cxn ang="0">
                              <a:pos x="connsiteX967" y="connsiteY967"/>
                            </a:cxn>
                            <a:cxn ang="0">
                              <a:pos x="connsiteX968" y="connsiteY968"/>
                            </a:cxn>
                            <a:cxn ang="0">
                              <a:pos x="connsiteX969" y="connsiteY969"/>
                            </a:cxn>
                            <a:cxn ang="0">
                              <a:pos x="connsiteX970" y="connsiteY970"/>
                            </a:cxn>
                            <a:cxn ang="0">
                              <a:pos x="connsiteX971" y="connsiteY971"/>
                            </a:cxn>
                            <a:cxn ang="0">
                              <a:pos x="connsiteX972" y="connsiteY972"/>
                            </a:cxn>
                            <a:cxn ang="0">
                              <a:pos x="connsiteX973" y="connsiteY973"/>
                            </a:cxn>
                            <a:cxn ang="0">
                              <a:pos x="connsiteX974" y="connsiteY974"/>
                            </a:cxn>
                            <a:cxn ang="0">
                              <a:pos x="connsiteX975" y="connsiteY975"/>
                            </a:cxn>
                            <a:cxn ang="0">
                              <a:pos x="connsiteX976" y="connsiteY976"/>
                            </a:cxn>
                            <a:cxn ang="0">
                              <a:pos x="connsiteX977" y="connsiteY977"/>
                            </a:cxn>
                            <a:cxn ang="0">
                              <a:pos x="connsiteX978" y="connsiteY978"/>
                            </a:cxn>
                            <a:cxn ang="0">
                              <a:pos x="connsiteX979" y="connsiteY979"/>
                            </a:cxn>
                            <a:cxn ang="0">
                              <a:pos x="connsiteX980" y="connsiteY980"/>
                            </a:cxn>
                            <a:cxn ang="0">
                              <a:pos x="connsiteX981" y="connsiteY981"/>
                            </a:cxn>
                            <a:cxn ang="0">
                              <a:pos x="connsiteX982" y="connsiteY982"/>
                            </a:cxn>
                            <a:cxn ang="0">
                              <a:pos x="connsiteX983" y="connsiteY983"/>
                            </a:cxn>
                            <a:cxn ang="0">
                              <a:pos x="connsiteX984" y="connsiteY984"/>
                            </a:cxn>
                            <a:cxn ang="0">
                              <a:pos x="connsiteX985" y="connsiteY985"/>
                            </a:cxn>
                            <a:cxn ang="0">
                              <a:pos x="connsiteX986" y="connsiteY986"/>
                            </a:cxn>
                            <a:cxn ang="0">
                              <a:pos x="connsiteX987" y="connsiteY987"/>
                            </a:cxn>
                            <a:cxn ang="0">
                              <a:pos x="connsiteX988" y="connsiteY988"/>
                            </a:cxn>
                            <a:cxn ang="0">
                              <a:pos x="connsiteX989" y="connsiteY989"/>
                            </a:cxn>
                            <a:cxn ang="0">
                              <a:pos x="connsiteX990" y="connsiteY990"/>
                            </a:cxn>
                            <a:cxn ang="0">
                              <a:pos x="connsiteX991" y="connsiteY991"/>
                            </a:cxn>
                            <a:cxn ang="0">
                              <a:pos x="connsiteX992" y="connsiteY992"/>
                            </a:cxn>
                            <a:cxn ang="0">
                              <a:pos x="connsiteX993" y="connsiteY993"/>
                            </a:cxn>
                            <a:cxn ang="0">
                              <a:pos x="connsiteX994" y="connsiteY994"/>
                            </a:cxn>
                            <a:cxn ang="0">
                              <a:pos x="connsiteX995" y="connsiteY995"/>
                            </a:cxn>
                            <a:cxn ang="0">
                              <a:pos x="connsiteX996" y="connsiteY996"/>
                            </a:cxn>
                            <a:cxn ang="0">
                              <a:pos x="connsiteX997" y="connsiteY997"/>
                            </a:cxn>
                            <a:cxn ang="0">
                              <a:pos x="connsiteX998" y="connsiteY998"/>
                            </a:cxn>
                            <a:cxn ang="0">
                              <a:pos x="connsiteX999" y="connsiteY999"/>
                            </a:cxn>
                            <a:cxn ang="0">
                              <a:pos x="connsiteX1000" y="connsiteY1000"/>
                            </a:cxn>
                            <a:cxn ang="0">
                              <a:pos x="connsiteX1001" y="connsiteY1001"/>
                            </a:cxn>
                            <a:cxn ang="0">
                              <a:pos x="connsiteX1002" y="connsiteY1002"/>
                            </a:cxn>
                            <a:cxn ang="0">
                              <a:pos x="connsiteX1003" y="connsiteY1003"/>
                            </a:cxn>
                            <a:cxn ang="0">
                              <a:pos x="connsiteX1004" y="connsiteY1004"/>
                            </a:cxn>
                            <a:cxn ang="0">
                              <a:pos x="connsiteX1005" y="connsiteY1005"/>
                            </a:cxn>
                            <a:cxn ang="0">
                              <a:pos x="connsiteX1006" y="connsiteY1006"/>
                            </a:cxn>
                            <a:cxn ang="0">
                              <a:pos x="connsiteX1007" y="connsiteY1007"/>
                            </a:cxn>
                            <a:cxn ang="0">
                              <a:pos x="connsiteX1008" y="connsiteY1008"/>
                            </a:cxn>
                            <a:cxn ang="0">
                              <a:pos x="connsiteX1009" y="connsiteY1009"/>
                            </a:cxn>
                            <a:cxn ang="0">
                              <a:pos x="connsiteX1010" y="connsiteY1010"/>
                            </a:cxn>
                            <a:cxn ang="0">
                              <a:pos x="connsiteX1011" y="connsiteY1011"/>
                            </a:cxn>
                            <a:cxn ang="0">
                              <a:pos x="connsiteX1012" y="connsiteY1012"/>
                            </a:cxn>
                            <a:cxn ang="0">
                              <a:pos x="connsiteX1013" y="connsiteY1013"/>
                            </a:cxn>
                            <a:cxn ang="0">
                              <a:pos x="connsiteX1014" y="connsiteY1014"/>
                            </a:cxn>
                            <a:cxn ang="0">
                              <a:pos x="connsiteX1015" y="connsiteY1015"/>
                            </a:cxn>
                            <a:cxn ang="0">
                              <a:pos x="connsiteX1016" y="connsiteY1016"/>
                            </a:cxn>
                            <a:cxn ang="0">
                              <a:pos x="connsiteX1017" y="connsiteY1017"/>
                            </a:cxn>
                            <a:cxn ang="0">
                              <a:pos x="connsiteX1018" y="connsiteY1018"/>
                            </a:cxn>
                            <a:cxn ang="0">
                              <a:pos x="connsiteX1019" y="connsiteY1019"/>
                            </a:cxn>
                            <a:cxn ang="0">
                              <a:pos x="connsiteX1020" y="connsiteY1020"/>
                            </a:cxn>
                            <a:cxn ang="0">
                              <a:pos x="connsiteX1021" y="connsiteY1021"/>
                            </a:cxn>
                            <a:cxn ang="0">
                              <a:pos x="connsiteX1022" y="connsiteY1022"/>
                            </a:cxn>
                            <a:cxn ang="0">
                              <a:pos x="connsiteX1023" y="connsiteY1023"/>
                            </a:cxn>
                            <a:cxn ang="0">
                              <a:pos x="connsiteX1024" y="connsiteY1024"/>
                            </a:cxn>
                            <a:cxn ang="0">
                              <a:pos x="connsiteX1025" y="connsiteY1025"/>
                            </a:cxn>
                            <a:cxn ang="0">
                              <a:pos x="connsiteX1026" y="connsiteY1026"/>
                            </a:cxn>
                            <a:cxn ang="0">
                              <a:pos x="connsiteX1027" y="connsiteY1027"/>
                            </a:cxn>
                            <a:cxn ang="0">
                              <a:pos x="connsiteX1028" y="connsiteY1028"/>
                            </a:cxn>
                            <a:cxn ang="0">
                              <a:pos x="connsiteX1029" y="connsiteY1029"/>
                            </a:cxn>
                            <a:cxn ang="0">
                              <a:pos x="connsiteX1030" y="connsiteY1030"/>
                            </a:cxn>
                            <a:cxn ang="0">
                              <a:pos x="connsiteX1031" y="connsiteY1031"/>
                            </a:cxn>
                            <a:cxn ang="0">
                              <a:pos x="connsiteX1032" y="connsiteY1032"/>
                            </a:cxn>
                            <a:cxn ang="0">
                              <a:pos x="connsiteX1033" y="connsiteY1033"/>
                            </a:cxn>
                            <a:cxn ang="0">
                              <a:pos x="connsiteX1034" y="connsiteY1034"/>
                            </a:cxn>
                            <a:cxn ang="0">
                              <a:pos x="connsiteX1035" y="connsiteY1035"/>
                            </a:cxn>
                            <a:cxn ang="0">
                              <a:pos x="connsiteX1036" y="connsiteY1036"/>
                            </a:cxn>
                            <a:cxn ang="0">
                              <a:pos x="connsiteX1037" y="connsiteY1037"/>
                            </a:cxn>
                            <a:cxn ang="0">
                              <a:pos x="connsiteX1038" y="connsiteY1038"/>
                            </a:cxn>
                            <a:cxn ang="0">
                              <a:pos x="connsiteX1039" y="connsiteY1039"/>
                            </a:cxn>
                            <a:cxn ang="0">
                              <a:pos x="connsiteX1040" y="connsiteY1040"/>
                            </a:cxn>
                            <a:cxn ang="0">
                              <a:pos x="connsiteX1041" y="connsiteY1041"/>
                            </a:cxn>
                            <a:cxn ang="0">
                              <a:pos x="connsiteX1042" y="connsiteY1042"/>
                            </a:cxn>
                            <a:cxn ang="0">
                              <a:pos x="connsiteX1043" y="connsiteY1043"/>
                            </a:cxn>
                            <a:cxn ang="0">
                              <a:pos x="connsiteX1044" y="connsiteY1044"/>
                            </a:cxn>
                            <a:cxn ang="0">
                              <a:pos x="connsiteX1045" y="connsiteY1045"/>
                            </a:cxn>
                            <a:cxn ang="0">
                              <a:pos x="connsiteX1046" y="connsiteY1046"/>
                            </a:cxn>
                            <a:cxn ang="0">
                              <a:pos x="connsiteX1047" y="connsiteY1047"/>
                            </a:cxn>
                            <a:cxn ang="0">
                              <a:pos x="connsiteX1048" y="connsiteY1048"/>
                            </a:cxn>
                            <a:cxn ang="0">
                              <a:pos x="connsiteX1049" y="connsiteY1049"/>
                            </a:cxn>
                            <a:cxn ang="0">
                              <a:pos x="connsiteX1050" y="connsiteY1050"/>
                            </a:cxn>
                            <a:cxn ang="0">
                              <a:pos x="connsiteX1051" y="connsiteY1051"/>
                            </a:cxn>
                            <a:cxn ang="0">
                              <a:pos x="connsiteX1052" y="connsiteY1052"/>
                            </a:cxn>
                            <a:cxn ang="0">
                              <a:pos x="connsiteX1053" y="connsiteY1053"/>
                            </a:cxn>
                            <a:cxn ang="0">
                              <a:pos x="connsiteX1054" y="connsiteY1054"/>
                            </a:cxn>
                            <a:cxn ang="0">
                              <a:pos x="connsiteX1055" y="connsiteY1055"/>
                            </a:cxn>
                            <a:cxn ang="0">
                              <a:pos x="connsiteX1056" y="connsiteY1056"/>
                            </a:cxn>
                            <a:cxn ang="0">
                              <a:pos x="connsiteX1057" y="connsiteY1057"/>
                            </a:cxn>
                            <a:cxn ang="0">
                              <a:pos x="connsiteX1058" y="connsiteY1058"/>
                            </a:cxn>
                            <a:cxn ang="0">
                              <a:pos x="connsiteX1059" y="connsiteY1059"/>
                            </a:cxn>
                            <a:cxn ang="0">
                              <a:pos x="connsiteX1060" y="connsiteY1060"/>
                            </a:cxn>
                            <a:cxn ang="0">
                              <a:pos x="connsiteX1061" y="connsiteY1061"/>
                            </a:cxn>
                            <a:cxn ang="0">
                              <a:pos x="connsiteX1062" y="connsiteY1062"/>
                            </a:cxn>
                            <a:cxn ang="0">
                              <a:pos x="connsiteX1063" y="connsiteY1063"/>
                            </a:cxn>
                            <a:cxn ang="0">
                              <a:pos x="connsiteX1064" y="connsiteY1064"/>
                            </a:cxn>
                            <a:cxn ang="0">
                              <a:pos x="connsiteX1065" y="connsiteY1065"/>
                            </a:cxn>
                            <a:cxn ang="0">
                              <a:pos x="connsiteX1066" y="connsiteY1066"/>
                            </a:cxn>
                            <a:cxn ang="0">
                              <a:pos x="connsiteX1067" y="connsiteY1067"/>
                            </a:cxn>
                            <a:cxn ang="0">
                              <a:pos x="connsiteX1068" y="connsiteY1068"/>
                            </a:cxn>
                            <a:cxn ang="0">
                              <a:pos x="connsiteX1069" y="connsiteY1069"/>
                            </a:cxn>
                            <a:cxn ang="0">
                              <a:pos x="connsiteX1070" y="connsiteY1070"/>
                            </a:cxn>
                            <a:cxn ang="0">
                              <a:pos x="connsiteX1071" y="connsiteY1071"/>
                            </a:cxn>
                            <a:cxn ang="0">
                              <a:pos x="connsiteX1072" y="connsiteY1072"/>
                            </a:cxn>
                            <a:cxn ang="0">
                              <a:pos x="connsiteX1073" y="connsiteY1073"/>
                            </a:cxn>
                            <a:cxn ang="0">
                              <a:pos x="connsiteX1074" y="connsiteY1074"/>
                            </a:cxn>
                            <a:cxn ang="0">
                              <a:pos x="connsiteX1075" y="connsiteY1075"/>
                            </a:cxn>
                            <a:cxn ang="0">
                              <a:pos x="connsiteX1076" y="connsiteY1076"/>
                            </a:cxn>
                            <a:cxn ang="0">
                              <a:pos x="connsiteX1077" y="connsiteY1077"/>
                            </a:cxn>
                            <a:cxn ang="0">
                              <a:pos x="connsiteX1078" y="connsiteY1078"/>
                            </a:cxn>
                            <a:cxn ang="0">
                              <a:pos x="connsiteX1079" y="connsiteY1079"/>
                            </a:cxn>
                            <a:cxn ang="0">
                              <a:pos x="connsiteX1080" y="connsiteY1080"/>
                            </a:cxn>
                            <a:cxn ang="0">
                              <a:pos x="connsiteX1081" y="connsiteY1081"/>
                            </a:cxn>
                            <a:cxn ang="0">
                              <a:pos x="connsiteX1082" y="connsiteY1082"/>
                            </a:cxn>
                            <a:cxn ang="0">
                              <a:pos x="connsiteX1083" y="connsiteY1083"/>
                            </a:cxn>
                            <a:cxn ang="0">
                              <a:pos x="connsiteX1084" y="connsiteY1084"/>
                            </a:cxn>
                            <a:cxn ang="0">
                              <a:pos x="connsiteX1085" y="connsiteY1085"/>
                            </a:cxn>
                            <a:cxn ang="0">
                              <a:pos x="connsiteX1086" y="connsiteY1086"/>
                            </a:cxn>
                            <a:cxn ang="0">
                              <a:pos x="connsiteX1087" y="connsiteY1087"/>
                            </a:cxn>
                            <a:cxn ang="0">
                              <a:pos x="connsiteX1088" y="connsiteY1088"/>
                            </a:cxn>
                            <a:cxn ang="0">
                              <a:pos x="connsiteX1089" y="connsiteY1089"/>
                            </a:cxn>
                            <a:cxn ang="0">
                              <a:pos x="connsiteX1090" y="connsiteY1090"/>
                            </a:cxn>
                            <a:cxn ang="0">
                              <a:pos x="connsiteX1091" y="connsiteY1091"/>
                            </a:cxn>
                            <a:cxn ang="0">
                              <a:pos x="connsiteX1092" y="connsiteY1092"/>
                            </a:cxn>
                            <a:cxn ang="0">
                              <a:pos x="connsiteX1093" y="connsiteY1093"/>
                            </a:cxn>
                            <a:cxn ang="0">
                              <a:pos x="connsiteX1094" y="connsiteY1094"/>
                            </a:cxn>
                            <a:cxn ang="0">
                              <a:pos x="connsiteX1095" y="connsiteY1095"/>
                            </a:cxn>
                            <a:cxn ang="0">
                              <a:pos x="connsiteX1096" y="connsiteY1096"/>
                            </a:cxn>
                            <a:cxn ang="0">
                              <a:pos x="connsiteX1097" y="connsiteY1097"/>
                            </a:cxn>
                            <a:cxn ang="0">
                              <a:pos x="connsiteX1098" y="connsiteY1098"/>
                            </a:cxn>
                            <a:cxn ang="0">
                              <a:pos x="connsiteX1099" y="connsiteY1099"/>
                            </a:cxn>
                            <a:cxn ang="0">
                              <a:pos x="connsiteX1100" y="connsiteY1100"/>
                            </a:cxn>
                            <a:cxn ang="0">
                              <a:pos x="connsiteX1101" y="connsiteY1101"/>
                            </a:cxn>
                            <a:cxn ang="0">
                              <a:pos x="connsiteX1102" y="connsiteY1102"/>
                            </a:cxn>
                            <a:cxn ang="0">
                              <a:pos x="connsiteX1103" y="connsiteY1103"/>
                            </a:cxn>
                            <a:cxn ang="0">
                              <a:pos x="connsiteX1104" y="connsiteY1104"/>
                            </a:cxn>
                            <a:cxn ang="0">
                              <a:pos x="connsiteX1105" y="connsiteY1105"/>
                            </a:cxn>
                            <a:cxn ang="0">
                              <a:pos x="connsiteX1106" y="connsiteY1106"/>
                            </a:cxn>
                            <a:cxn ang="0">
                              <a:pos x="connsiteX1107" y="connsiteY1107"/>
                            </a:cxn>
                            <a:cxn ang="0">
                              <a:pos x="connsiteX1108" y="connsiteY1108"/>
                            </a:cxn>
                            <a:cxn ang="0">
                              <a:pos x="connsiteX1109" y="connsiteY1109"/>
                            </a:cxn>
                            <a:cxn ang="0">
                              <a:pos x="connsiteX1110" y="connsiteY1110"/>
                            </a:cxn>
                            <a:cxn ang="0">
                              <a:pos x="connsiteX1111" y="connsiteY1111"/>
                            </a:cxn>
                            <a:cxn ang="0">
                              <a:pos x="connsiteX1112" y="connsiteY1112"/>
                            </a:cxn>
                            <a:cxn ang="0">
                              <a:pos x="connsiteX1113" y="connsiteY1113"/>
                            </a:cxn>
                            <a:cxn ang="0">
                              <a:pos x="connsiteX1114" y="connsiteY1114"/>
                            </a:cxn>
                            <a:cxn ang="0">
                              <a:pos x="connsiteX1115" y="connsiteY1115"/>
                            </a:cxn>
                            <a:cxn ang="0">
                              <a:pos x="connsiteX1116" y="connsiteY1116"/>
                            </a:cxn>
                            <a:cxn ang="0">
                              <a:pos x="connsiteX1117" y="connsiteY1117"/>
                            </a:cxn>
                            <a:cxn ang="0">
                              <a:pos x="connsiteX1118" y="connsiteY1118"/>
                            </a:cxn>
                            <a:cxn ang="0">
                              <a:pos x="connsiteX1119" y="connsiteY1119"/>
                            </a:cxn>
                            <a:cxn ang="0">
                              <a:pos x="connsiteX1120" y="connsiteY1120"/>
                            </a:cxn>
                            <a:cxn ang="0">
                              <a:pos x="connsiteX1121" y="connsiteY1121"/>
                            </a:cxn>
                            <a:cxn ang="0">
                              <a:pos x="connsiteX1122" y="connsiteY1122"/>
                            </a:cxn>
                            <a:cxn ang="0">
                              <a:pos x="connsiteX1123" y="connsiteY1123"/>
                            </a:cxn>
                            <a:cxn ang="0">
                              <a:pos x="connsiteX1124" y="connsiteY1124"/>
                            </a:cxn>
                            <a:cxn ang="0">
                              <a:pos x="connsiteX1125" y="connsiteY1125"/>
                            </a:cxn>
                            <a:cxn ang="0">
                              <a:pos x="connsiteX1126" y="connsiteY1126"/>
                            </a:cxn>
                            <a:cxn ang="0">
                              <a:pos x="connsiteX1127" y="connsiteY1127"/>
                            </a:cxn>
                            <a:cxn ang="0">
                              <a:pos x="connsiteX1128" y="connsiteY1128"/>
                            </a:cxn>
                            <a:cxn ang="0">
                              <a:pos x="connsiteX1129" y="connsiteY1129"/>
                            </a:cxn>
                            <a:cxn ang="0">
                              <a:pos x="connsiteX1130" y="connsiteY1130"/>
                            </a:cxn>
                            <a:cxn ang="0">
                              <a:pos x="connsiteX1131" y="connsiteY1131"/>
                            </a:cxn>
                            <a:cxn ang="0">
                              <a:pos x="connsiteX1132" y="connsiteY1132"/>
                            </a:cxn>
                            <a:cxn ang="0">
                              <a:pos x="connsiteX1133" y="connsiteY1133"/>
                            </a:cxn>
                            <a:cxn ang="0">
                              <a:pos x="connsiteX1134" y="connsiteY1134"/>
                            </a:cxn>
                            <a:cxn ang="0">
                              <a:pos x="connsiteX1135" y="connsiteY1135"/>
                            </a:cxn>
                            <a:cxn ang="0">
                              <a:pos x="connsiteX1136" y="connsiteY1136"/>
                            </a:cxn>
                            <a:cxn ang="0">
                              <a:pos x="connsiteX1137" y="connsiteY1137"/>
                            </a:cxn>
                            <a:cxn ang="0">
                              <a:pos x="connsiteX1138" y="connsiteY1138"/>
                            </a:cxn>
                            <a:cxn ang="0">
                              <a:pos x="connsiteX1139" y="connsiteY1139"/>
                            </a:cxn>
                            <a:cxn ang="0">
                              <a:pos x="connsiteX1140" y="connsiteY1140"/>
                            </a:cxn>
                            <a:cxn ang="0">
                              <a:pos x="connsiteX1141" y="connsiteY1141"/>
                            </a:cxn>
                            <a:cxn ang="0">
                              <a:pos x="connsiteX1142" y="connsiteY1142"/>
                            </a:cxn>
                            <a:cxn ang="0">
                              <a:pos x="connsiteX1143" y="connsiteY1143"/>
                            </a:cxn>
                            <a:cxn ang="0">
                              <a:pos x="connsiteX1144" y="connsiteY1144"/>
                            </a:cxn>
                            <a:cxn ang="0">
                              <a:pos x="connsiteX1145" y="connsiteY1145"/>
                            </a:cxn>
                            <a:cxn ang="0">
                              <a:pos x="connsiteX1146" y="connsiteY1146"/>
                            </a:cxn>
                            <a:cxn ang="0">
                              <a:pos x="connsiteX1147" y="connsiteY1147"/>
                            </a:cxn>
                            <a:cxn ang="0">
                              <a:pos x="connsiteX1148" y="connsiteY1148"/>
                            </a:cxn>
                            <a:cxn ang="0">
                              <a:pos x="connsiteX1149" y="connsiteY1149"/>
                            </a:cxn>
                            <a:cxn ang="0">
                              <a:pos x="connsiteX1150" y="connsiteY1150"/>
                            </a:cxn>
                            <a:cxn ang="0">
                              <a:pos x="connsiteX1151" y="connsiteY1151"/>
                            </a:cxn>
                            <a:cxn ang="0">
                              <a:pos x="connsiteX1152" y="connsiteY1152"/>
                            </a:cxn>
                            <a:cxn ang="0">
                              <a:pos x="connsiteX1153" y="connsiteY1153"/>
                            </a:cxn>
                            <a:cxn ang="0">
                              <a:pos x="connsiteX1154" y="connsiteY1154"/>
                            </a:cxn>
                            <a:cxn ang="0">
                              <a:pos x="connsiteX1155" y="connsiteY1155"/>
                            </a:cxn>
                            <a:cxn ang="0">
                              <a:pos x="connsiteX1156" y="connsiteY1156"/>
                            </a:cxn>
                            <a:cxn ang="0">
                              <a:pos x="connsiteX1157" y="connsiteY1157"/>
                            </a:cxn>
                            <a:cxn ang="0">
                              <a:pos x="connsiteX1158" y="connsiteY1158"/>
                            </a:cxn>
                            <a:cxn ang="0">
                              <a:pos x="connsiteX1159" y="connsiteY1159"/>
                            </a:cxn>
                            <a:cxn ang="0">
                              <a:pos x="connsiteX1160" y="connsiteY1160"/>
                            </a:cxn>
                            <a:cxn ang="0">
                              <a:pos x="connsiteX1161" y="connsiteY1161"/>
                            </a:cxn>
                            <a:cxn ang="0">
                              <a:pos x="connsiteX1162" y="connsiteY1162"/>
                            </a:cxn>
                            <a:cxn ang="0">
                              <a:pos x="connsiteX1163" y="connsiteY1163"/>
                            </a:cxn>
                            <a:cxn ang="0">
                              <a:pos x="connsiteX1164" y="connsiteY1164"/>
                            </a:cxn>
                            <a:cxn ang="0">
                              <a:pos x="connsiteX1165" y="connsiteY1165"/>
                            </a:cxn>
                            <a:cxn ang="0">
                              <a:pos x="connsiteX1166" y="connsiteY1166"/>
                            </a:cxn>
                            <a:cxn ang="0">
                              <a:pos x="connsiteX1167" y="connsiteY1167"/>
                            </a:cxn>
                            <a:cxn ang="0">
                              <a:pos x="connsiteX1168" y="connsiteY1168"/>
                            </a:cxn>
                            <a:cxn ang="0">
                              <a:pos x="connsiteX1169" y="connsiteY1169"/>
                            </a:cxn>
                            <a:cxn ang="0">
                              <a:pos x="connsiteX1170" y="connsiteY1170"/>
                            </a:cxn>
                            <a:cxn ang="0">
                              <a:pos x="connsiteX1171" y="connsiteY1171"/>
                            </a:cxn>
                            <a:cxn ang="0">
                              <a:pos x="connsiteX1172" y="connsiteY1172"/>
                            </a:cxn>
                            <a:cxn ang="0">
                              <a:pos x="connsiteX1173" y="connsiteY1173"/>
                            </a:cxn>
                            <a:cxn ang="0">
                              <a:pos x="connsiteX1174" y="connsiteY1174"/>
                            </a:cxn>
                            <a:cxn ang="0">
                              <a:pos x="connsiteX1175" y="connsiteY1175"/>
                            </a:cxn>
                            <a:cxn ang="0">
                              <a:pos x="connsiteX1176" y="connsiteY1176"/>
                            </a:cxn>
                            <a:cxn ang="0">
                              <a:pos x="connsiteX1177" y="connsiteY1177"/>
                            </a:cxn>
                            <a:cxn ang="0">
                              <a:pos x="connsiteX1178" y="connsiteY1178"/>
                            </a:cxn>
                            <a:cxn ang="0">
                              <a:pos x="connsiteX1179" y="connsiteY1179"/>
                            </a:cxn>
                            <a:cxn ang="0">
                              <a:pos x="connsiteX1180" y="connsiteY1180"/>
                            </a:cxn>
                            <a:cxn ang="0">
                              <a:pos x="connsiteX1181" y="connsiteY1181"/>
                            </a:cxn>
                          </a:cxnLst>
                          <a:rect l="l" t="t" r="r" b="b"/>
                          <a:pathLst>
                            <a:path w="2647519" h="2612594">
                              <a:moveTo>
                                <a:pt x="1439383" y="2598425"/>
                              </a:moveTo>
                              <a:lnTo>
                                <a:pt x="1427010" y="2605087"/>
                              </a:lnTo>
                              <a:lnTo>
                                <a:pt x="1427751" y="2605405"/>
                              </a:lnTo>
                              <a:close/>
                              <a:moveTo>
                                <a:pt x="1542263" y="2530792"/>
                              </a:moveTo>
                              <a:cubicBezTo>
                                <a:pt x="1527023" y="2534602"/>
                                <a:pt x="1516545" y="2538412"/>
                                <a:pt x="1502258" y="2540317"/>
                              </a:cubicBezTo>
                              <a:cubicBezTo>
                                <a:pt x="1487970" y="2542222"/>
                                <a:pt x="1470825" y="2545079"/>
                                <a:pt x="1442250" y="2547937"/>
                              </a:cubicBezTo>
                              <a:cubicBezTo>
                                <a:pt x="1442250" y="2545079"/>
                                <a:pt x="1440345" y="2543174"/>
                                <a:pt x="1439393" y="2540317"/>
                              </a:cubicBezTo>
                              <a:cubicBezTo>
                                <a:pt x="1452728" y="2540317"/>
                                <a:pt x="1465110" y="2538412"/>
                                <a:pt x="1481303" y="2536507"/>
                              </a:cubicBezTo>
                              <a:cubicBezTo>
                                <a:pt x="1496543" y="2534602"/>
                                <a:pt x="1515593" y="2533649"/>
                                <a:pt x="1542263" y="2530792"/>
                              </a:cubicBezTo>
                              <a:close/>
                              <a:moveTo>
                                <a:pt x="1646323" y="2520821"/>
                              </a:moveTo>
                              <a:lnTo>
                                <a:pt x="1643881" y="2521511"/>
                              </a:lnTo>
                              <a:lnTo>
                                <a:pt x="1645133" y="2521267"/>
                              </a:lnTo>
                              <a:close/>
                              <a:moveTo>
                                <a:pt x="899801" y="2506503"/>
                              </a:moveTo>
                              <a:cubicBezTo>
                                <a:pt x="908612" y="2507932"/>
                                <a:pt x="922185" y="2511742"/>
                                <a:pt x="942187" y="2517457"/>
                              </a:cubicBezTo>
                              <a:cubicBezTo>
                                <a:pt x="947902" y="2518409"/>
                                <a:pt x="954570" y="2518409"/>
                                <a:pt x="960285" y="2518409"/>
                              </a:cubicBezTo>
                              <a:cubicBezTo>
                                <a:pt x="977430" y="2526982"/>
                                <a:pt x="993622" y="2535555"/>
                                <a:pt x="1010767" y="2543175"/>
                              </a:cubicBezTo>
                              <a:cubicBezTo>
                                <a:pt x="1017435" y="2544127"/>
                                <a:pt x="1026007" y="2546032"/>
                                <a:pt x="1033627" y="2547937"/>
                              </a:cubicBezTo>
                              <a:lnTo>
                                <a:pt x="1035057" y="2548414"/>
                              </a:lnTo>
                              <a:lnTo>
                                <a:pt x="1040295" y="2543175"/>
                              </a:lnTo>
                              <a:cubicBezTo>
                                <a:pt x="1046962" y="2545080"/>
                                <a:pt x="1053630" y="2546985"/>
                                <a:pt x="1060297" y="2548890"/>
                              </a:cubicBezTo>
                              <a:cubicBezTo>
                                <a:pt x="1066965" y="2550795"/>
                                <a:pt x="1073632" y="2551747"/>
                                <a:pt x="1080300" y="2553652"/>
                              </a:cubicBezTo>
                              <a:lnTo>
                                <a:pt x="1119712" y="2562818"/>
                              </a:lnTo>
                              <a:lnTo>
                                <a:pt x="1120305" y="2562225"/>
                              </a:lnTo>
                              <a:cubicBezTo>
                                <a:pt x="1134592" y="2564130"/>
                                <a:pt x="1150785" y="2566987"/>
                                <a:pt x="1166025" y="2569845"/>
                              </a:cubicBezTo>
                              <a:cubicBezTo>
                                <a:pt x="1172692" y="2570797"/>
                                <a:pt x="1180312" y="2571750"/>
                                <a:pt x="1187932" y="2573655"/>
                              </a:cubicBezTo>
                              <a:cubicBezTo>
                                <a:pt x="1195552" y="2574607"/>
                                <a:pt x="1203172" y="2575560"/>
                                <a:pt x="1209840" y="2575560"/>
                              </a:cubicBezTo>
                              <a:cubicBezTo>
                                <a:pt x="1223175" y="2575560"/>
                                <a:pt x="1237462" y="2576512"/>
                                <a:pt x="1254607" y="2577465"/>
                              </a:cubicBezTo>
                              <a:cubicBezTo>
                                <a:pt x="1271752" y="2577465"/>
                                <a:pt x="1291755" y="2578417"/>
                                <a:pt x="1315567" y="2576512"/>
                              </a:cubicBezTo>
                              <a:lnTo>
                                <a:pt x="1318213" y="2576512"/>
                              </a:lnTo>
                              <a:lnTo>
                                <a:pt x="1324140" y="2573178"/>
                              </a:lnTo>
                              <a:cubicBezTo>
                                <a:pt x="1328188" y="2571750"/>
                                <a:pt x="1333189" y="2570321"/>
                                <a:pt x="1337475" y="2568892"/>
                              </a:cubicBezTo>
                              <a:cubicBezTo>
                                <a:pt x="1342238" y="2568892"/>
                                <a:pt x="1347000" y="2568654"/>
                                <a:pt x="1351048" y="2568654"/>
                              </a:cubicBezTo>
                              <a:cubicBezTo>
                                <a:pt x="1355096" y="2568654"/>
                                <a:pt x="1358430" y="2568892"/>
                                <a:pt x="1360335" y="2569844"/>
                              </a:cubicBezTo>
                              <a:lnTo>
                                <a:pt x="1362835" y="2576512"/>
                              </a:lnTo>
                              <a:lnTo>
                                <a:pt x="1384147" y="2576512"/>
                              </a:lnTo>
                              <a:cubicBezTo>
                                <a:pt x="1382242" y="2579370"/>
                                <a:pt x="1379385" y="2583180"/>
                                <a:pt x="1377480" y="2586037"/>
                              </a:cubicBezTo>
                              <a:cubicBezTo>
                                <a:pt x="1376527" y="2586990"/>
                                <a:pt x="1375575" y="2587942"/>
                                <a:pt x="1373670" y="2590800"/>
                              </a:cubicBezTo>
                              <a:cubicBezTo>
                                <a:pt x="1370812" y="2592705"/>
                                <a:pt x="1366050" y="2594610"/>
                                <a:pt x="1361287" y="2596515"/>
                              </a:cubicBezTo>
                              <a:cubicBezTo>
                                <a:pt x="1352715" y="2596515"/>
                                <a:pt x="1347000" y="2596515"/>
                                <a:pt x="1338427" y="2596515"/>
                              </a:cubicBezTo>
                              <a:cubicBezTo>
                                <a:pt x="1328902" y="2595562"/>
                                <a:pt x="1318425" y="2595562"/>
                                <a:pt x="1308900" y="2594610"/>
                              </a:cubicBezTo>
                              <a:cubicBezTo>
                                <a:pt x="1286992" y="2593657"/>
                                <a:pt x="1266037" y="2593657"/>
                                <a:pt x="1245082" y="2592705"/>
                              </a:cubicBezTo>
                              <a:cubicBezTo>
                                <a:pt x="1229842" y="2591752"/>
                                <a:pt x="1213650" y="2590800"/>
                                <a:pt x="1197457" y="2588895"/>
                              </a:cubicBezTo>
                              <a:cubicBezTo>
                                <a:pt x="1184122" y="2587942"/>
                                <a:pt x="1169835" y="2585085"/>
                                <a:pt x="1155547" y="2583180"/>
                              </a:cubicBezTo>
                              <a:cubicBezTo>
                                <a:pt x="1141260" y="2581275"/>
                                <a:pt x="1127925" y="2579370"/>
                                <a:pt x="1113637" y="2576512"/>
                              </a:cubicBezTo>
                              <a:cubicBezTo>
                                <a:pt x="1092682" y="2572702"/>
                                <a:pt x="1069822" y="2570797"/>
                                <a:pt x="1049820" y="2566987"/>
                              </a:cubicBezTo>
                              <a:cubicBezTo>
                                <a:pt x="1029817" y="2562225"/>
                                <a:pt x="1011720" y="2557462"/>
                                <a:pt x="1000290" y="2550795"/>
                              </a:cubicBezTo>
                              <a:lnTo>
                                <a:pt x="1000863" y="2550379"/>
                              </a:lnTo>
                              <a:lnTo>
                                <a:pt x="971715" y="2541270"/>
                              </a:lnTo>
                              <a:cubicBezTo>
                                <a:pt x="964095" y="2537459"/>
                                <a:pt x="955522" y="2533650"/>
                                <a:pt x="945997" y="2529840"/>
                              </a:cubicBezTo>
                              <a:cubicBezTo>
                                <a:pt x="935520" y="2526982"/>
                                <a:pt x="925995" y="2524125"/>
                                <a:pt x="916470" y="2520315"/>
                              </a:cubicBezTo>
                              <a:cubicBezTo>
                                <a:pt x="905992" y="2516505"/>
                                <a:pt x="896467" y="2513647"/>
                                <a:pt x="885990" y="2509837"/>
                              </a:cubicBezTo>
                              <a:cubicBezTo>
                                <a:pt x="886943" y="2506027"/>
                                <a:pt x="890991" y="2505075"/>
                                <a:pt x="899801" y="2506503"/>
                              </a:cubicBezTo>
                              <a:close/>
                              <a:moveTo>
                                <a:pt x="1460491" y="2486082"/>
                              </a:moveTo>
                              <a:lnTo>
                                <a:pt x="1445939" y="2488303"/>
                              </a:lnTo>
                              <a:lnTo>
                                <a:pt x="1345293" y="2493385"/>
                              </a:lnTo>
                              <a:lnTo>
                                <a:pt x="1378432" y="2497454"/>
                              </a:lnTo>
                              <a:cubicBezTo>
                                <a:pt x="1380337" y="2496502"/>
                                <a:pt x="1383195" y="2496502"/>
                                <a:pt x="1387005" y="2495549"/>
                              </a:cubicBezTo>
                              <a:cubicBezTo>
                                <a:pt x="1407007" y="2492692"/>
                                <a:pt x="1426057" y="2490787"/>
                                <a:pt x="1446060" y="2488882"/>
                              </a:cubicBezTo>
                              <a:cubicBezTo>
                                <a:pt x="1448203" y="2488406"/>
                                <a:pt x="1451715" y="2487751"/>
                                <a:pt x="1455778" y="2486992"/>
                              </a:cubicBezTo>
                              <a:close/>
                              <a:moveTo>
                                <a:pt x="1550918" y="2472281"/>
                              </a:moveTo>
                              <a:lnTo>
                                <a:pt x="1501488" y="2479825"/>
                              </a:lnTo>
                              <a:lnTo>
                                <a:pt x="1518450" y="2480309"/>
                              </a:lnTo>
                              <a:cubicBezTo>
                                <a:pt x="1528928" y="2479833"/>
                                <a:pt x="1536786" y="2477928"/>
                                <a:pt x="1542858" y="2475785"/>
                              </a:cubicBezTo>
                              <a:close/>
                              <a:moveTo>
                                <a:pt x="1731355" y="2470078"/>
                              </a:moveTo>
                              <a:lnTo>
                                <a:pt x="1576322" y="2511364"/>
                              </a:lnTo>
                              <a:lnTo>
                                <a:pt x="1654777" y="2493883"/>
                              </a:lnTo>
                              <a:close/>
                              <a:moveTo>
                                <a:pt x="737400" y="2450782"/>
                              </a:moveTo>
                              <a:cubicBezTo>
                                <a:pt x="787882" y="2468879"/>
                                <a:pt x="820267" y="2485072"/>
                                <a:pt x="846937" y="2497454"/>
                              </a:cubicBezTo>
                              <a:cubicBezTo>
                                <a:pt x="859320" y="2502217"/>
                                <a:pt x="872655" y="2506027"/>
                                <a:pt x="885990" y="2509837"/>
                              </a:cubicBezTo>
                              <a:cubicBezTo>
                                <a:pt x="896467" y="2513647"/>
                                <a:pt x="905992" y="2516504"/>
                                <a:pt x="915517" y="2520314"/>
                              </a:cubicBezTo>
                              <a:cubicBezTo>
                                <a:pt x="925042" y="2524124"/>
                                <a:pt x="934567" y="2526982"/>
                                <a:pt x="945045" y="2529839"/>
                              </a:cubicBezTo>
                              <a:cubicBezTo>
                                <a:pt x="954570" y="2533649"/>
                                <a:pt x="963142" y="2537459"/>
                                <a:pt x="970762" y="2541269"/>
                              </a:cubicBezTo>
                              <a:cubicBezTo>
                                <a:pt x="968857" y="2542222"/>
                                <a:pt x="966952" y="2544127"/>
                                <a:pt x="965047" y="2546032"/>
                              </a:cubicBezTo>
                              <a:cubicBezTo>
                                <a:pt x="960285" y="2545079"/>
                                <a:pt x="954570" y="2544127"/>
                                <a:pt x="949807" y="2543174"/>
                              </a:cubicBezTo>
                              <a:cubicBezTo>
                                <a:pt x="931710" y="2537459"/>
                                <a:pt x="913612" y="2529839"/>
                                <a:pt x="895515" y="2523172"/>
                              </a:cubicBezTo>
                              <a:lnTo>
                                <a:pt x="868845" y="2512694"/>
                              </a:lnTo>
                              <a:cubicBezTo>
                                <a:pt x="860272" y="2508884"/>
                                <a:pt x="850747" y="2505074"/>
                                <a:pt x="842175" y="2501264"/>
                              </a:cubicBezTo>
                              <a:cubicBezTo>
                                <a:pt x="829792" y="2497454"/>
                                <a:pt x="818362" y="2492692"/>
                                <a:pt x="806932" y="2488882"/>
                              </a:cubicBezTo>
                              <a:cubicBezTo>
                                <a:pt x="796455" y="2484119"/>
                                <a:pt x="785977" y="2480309"/>
                                <a:pt x="776452" y="2475547"/>
                              </a:cubicBezTo>
                              <a:cubicBezTo>
                                <a:pt x="766927" y="2471737"/>
                                <a:pt x="759307" y="2466974"/>
                                <a:pt x="752640" y="2463164"/>
                              </a:cubicBezTo>
                              <a:cubicBezTo>
                                <a:pt x="745972" y="2458402"/>
                                <a:pt x="741210" y="2454592"/>
                                <a:pt x="737400" y="2450782"/>
                              </a:cubicBezTo>
                              <a:close/>
                              <a:moveTo>
                                <a:pt x="782168" y="2426970"/>
                              </a:moveTo>
                              <a:cubicBezTo>
                                <a:pt x="800265" y="2436495"/>
                                <a:pt x="815505" y="2445067"/>
                                <a:pt x="834555" y="2453640"/>
                              </a:cubicBezTo>
                              <a:cubicBezTo>
                                <a:pt x="832650" y="2454592"/>
                                <a:pt x="830745" y="2455545"/>
                                <a:pt x="827888" y="2457450"/>
                              </a:cubicBezTo>
                              <a:cubicBezTo>
                                <a:pt x="807885" y="2447925"/>
                                <a:pt x="786930" y="2437447"/>
                                <a:pt x="766928" y="2427922"/>
                              </a:cubicBezTo>
                              <a:cubicBezTo>
                                <a:pt x="772643" y="2427922"/>
                                <a:pt x="776453" y="2427922"/>
                                <a:pt x="782168" y="2426970"/>
                              </a:cubicBezTo>
                              <a:close/>
                              <a:moveTo>
                                <a:pt x="588810" y="2362200"/>
                              </a:moveTo>
                              <a:cubicBezTo>
                                <a:pt x="620242" y="2375535"/>
                                <a:pt x="636435" y="2387917"/>
                                <a:pt x="653580" y="2398395"/>
                              </a:cubicBezTo>
                              <a:cubicBezTo>
                                <a:pt x="657390" y="2403157"/>
                                <a:pt x="669772" y="2412682"/>
                                <a:pt x="666915" y="2413635"/>
                              </a:cubicBezTo>
                              <a:cubicBezTo>
                                <a:pt x="655485" y="2407920"/>
                                <a:pt x="645007" y="2403157"/>
                                <a:pt x="636435" y="2397442"/>
                              </a:cubicBezTo>
                              <a:cubicBezTo>
                                <a:pt x="627862" y="2392680"/>
                                <a:pt x="620242" y="2387917"/>
                                <a:pt x="613575" y="2383155"/>
                              </a:cubicBezTo>
                              <a:cubicBezTo>
                                <a:pt x="601192" y="2374582"/>
                                <a:pt x="593572" y="2367915"/>
                                <a:pt x="588810" y="2362200"/>
                              </a:cubicBezTo>
                              <a:close/>
                              <a:moveTo>
                                <a:pt x="702387" y="2337759"/>
                              </a:moveTo>
                              <a:lnTo>
                                <a:pt x="702396" y="2338030"/>
                              </a:lnTo>
                              <a:lnTo>
                                <a:pt x="705613" y="2341923"/>
                              </a:lnTo>
                              <a:lnTo>
                                <a:pt x="705967" y="2340292"/>
                              </a:lnTo>
                              <a:close/>
                              <a:moveTo>
                                <a:pt x="2093409" y="2275234"/>
                              </a:moveTo>
                              <a:lnTo>
                                <a:pt x="2089950" y="2275522"/>
                              </a:lnTo>
                              <a:cubicBezTo>
                                <a:pt x="2073757" y="2288857"/>
                                <a:pt x="2052802" y="2303145"/>
                                <a:pt x="2032800" y="2316480"/>
                              </a:cubicBezTo>
                              <a:cubicBezTo>
                                <a:pt x="2012797" y="2329815"/>
                                <a:pt x="1991842" y="2340292"/>
                                <a:pt x="1976602" y="2346960"/>
                              </a:cubicBezTo>
                              <a:cubicBezTo>
                                <a:pt x="1964220" y="2354580"/>
                                <a:pt x="1950885" y="2362200"/>
                                <a:pt x="1936597" y="2370772"/>
                              </a:cubicBezTo>
                              <a:cubicBezTo>
                                <a:pt x="1928977" y="2373630"/>
                                <a:pt x="1922310" y="2377440"/>
                                <a:pt x="1914690" y="2380297"/>
                              </a:cubicBezTo>
                              <a:cubicBezTo>
                                <a:pt x="1907070" y="2383155"/>
                                <a:pt x="1899450" y="2386012"/>
                                <a:pt x="1891830" y="2389822"/>
                              </a:cubicBezTo>
                              <a:cubicBezTo>
                                <a:pt x="1886115" y="2394585"/>
                                <a:pt x="1874685" y="2399347"/>
                                <a:pt x="1864207" y="2404110"/>
                              </a:cubicBezTo>
                              <a:cubicBezTo>
                                <a:pt x="1853730" y="2408872"/>
                                <a:pt x="1844205" y="2412682"/>
                                <a:pt x="1843252" y="2416492"/>
                              </a:cubicBezTo>
                              <a:cubicBezTo>
                                <a:pt x="1833727" y="2420302"/>
                                <a:pt x="1823250" y="2425065"/>
                                <a:pt x="1812772" y="2428875"/>
                              </a:cubicBezTo>
                              <a:cubicBezTo>
                                <a:pt x="1802295" y="2433637"/>
                                <a:pt x="1791817" y="2436495"/>
                                <a:pt x="1781340" y="2440305"/>
                              </a:cubicBezTo>
                              <a:cubicBezTo>
                                <a:pt x="1779435" y="2442210"/>
                                <a:pt x="1775625" y="2446020"/>
                                <a:pt x="1772767" y="2448877"/>
                              </a:cubicBezTo>
                              <a:cubicBezTo>
                                <a:pt x="1768005" y="2450782"/>
                                <a:pt x="1764195" y="2451735"/>
                                <a:pt x="1759432" y="2453640"/>
                              </a:cubicBezTo>
                              <a:cubicBezTo>
                                <a:pt x="1748002" y="2456497"/>
                                <a:pt x="1736572" y="2457450"/>
                                <a:pt x="1726095" y="2459355"/>
                              </a:cubicBezTo>
                              <a:cubicBezTo>
                                <a:pt x="1710855" y="2464117"/>
                                <a:pt x="1696567" y="2468880"/>
                                <a:pt x="1683232" y="2472690"/>
                              </a:cubicBezTo>
                              <a:cubicBezTo>
                                <a:pt x="1669897" y="2476500"/>
                                <a:pt x="1656562" y="2480310"/>
                                <a:pt x="1644180" y="2485072"/>
                              </a:cubicBezTo>
                              <a:cubicBezTo>
                                <a:pt x="1630845" y="2489835"/>
                                <a:pt x="1616557" y="2492692"/>
                                <a:pt x="1601317" y="2497455"/>
                              </a:cubicBezTo>
                              <a:cubicBezTo>
                                <a:pt x="1586077" y="2502217"/>
                                <a:pt x="1568932" y="2506980"/>
                                <a:pt x="1547977" y="2510790"/>
                              </a:cubicBezTo>
                              <a:cubicBezTo>
                                <a:pt x="1498447" y="2513647"/>
                                <a:pt x="1480350" y="2519362"/>
                                <a:pt x="1472730" y="2523172"/>
                              </a:cubicBezTo>
                              <a:cubicBezTo>
                                <a:pt x="1471777" y="2524125"/>
                                <a:pt x="1471777" y="2525077"/>
                                <a:pt x="1470825" y="2526030"/>
                              </a:cubicBezTo>
                              <a:lnTo>
                                <a:pt x="1434645" y="2535075"/>
                              </a:lnTo>
                              <a:lnTo>
                                <a:pt x="1435583" y="2535555"/>
                              </a:lnTo>
                              <a:lnTo>
                                <a:pt x="1475761" y="2525510"/>
                              </a:lnTo>
                              <a:lnTo>
                                <a:pt x="1476540" y="2523172"/>
                              </a:lnTo>
                              <a:cubicBezTo>
                                <a:pt x="1484160" y="2518410"/>
                                <a:pt x="1503210" y="2513647"/>
                                <a:pt x="1551788" y="2510790"/>
                              </a:cubicBezTo>
                              <a:cubicBezTo>
                                <a:pt x="1571790" y="2506980"/>
                                <a:pt x="1588935" y="2502217"/>
                                <a:pt x="1605128" y="2497455"/>
                              </a:cubicBezTo>
                              <a:cubicBezTo>
                                <a:pt x="1620368" y="2492692"/>
                                <a:pt x="1634655" y="2489835"/>
                                <a:pt x="1647990" y="2485072"/>
                              </a:cubicBezTo>
                              <a:cubicBezTo>
                                <a:pt x="1661325" y="2481262"/>
                                <a:pt x="1673708" y="2477452"/>
                                <a:pt x="1687043" y="2472690"/>
                              </a:cubicBezTo>
                              <a:cubicBezTo>
                                <a:pt x="1700378" y="2468880"/>
                                <a:pt x="1713713" y="2464117"/>
                                <a:pt x="1729905" y="2459355"/>
                              </a:cubicBezTo>
                              <a:cubicBezTo>
                                <a:pt x="1741335" y="2457450"/>
                                <a:pt x="1752765" y="2456497"/>
                                <a:pt x="1763243" y="2453640"/>
                              </a:cubicBezTo>
                              <a:lnTo>
                                <a:pt x="1740675" y="2467181"/>
                              </a:lnTo>
                              <a:lnTo>
                                <a:pt x="1741335" y="2466975"/>
                              </a:lnTo>
                              <a:cubicBezTo>
                                <a:pt x="1748955" y="2462212"/>
                                <a:pt x="1758480" y="2456497"/>
                                <a:pt x="1765148" y="2452687"/>
                              </a:cubicBezTo>
                              <a:cubicBezTo>
                                <a:pt x="1769910" y="2450782"/>
                                <a:pt x="1773720" y="2449830"/>
                                <a:pt x="1778483" y="2447925"/>
                              </a:cubicBezTo>
                              <a:lnTo>
                                <a:pt x="1779371" y="2447679"/>
                              </a:lnTo>
                              <a:lnTo>
                                <a:pt x="1785150" y="2441257"/>
                              </a:lnTo>
                              <a:cubicBezTo>
                                <a:pt x="1795628" y="2437447"/>
                                <a:pt x="1806105" y="2433637"/>
                                <a:pt x="1816583" y="2429827"/>
                              </a:cubicBezTo>
                              <a:cubicBezTo>
                                <a:pt x="1827060" y="2425065"/>
                                <a:pt x="1837538" y="2421255"/>
                                <a:pt x="1847063" y="2417445"/>
                              </a:cubicBezTo>
                              <a:cubicBezTo>
                                <a:pt x="1848015" y="2413635"/>
                                <a:pt x="1857540" y="2409825"/>
                                <a:pt x="1868018" y="2405062"/>
                              </a:cubicBezTo>
                              <a:cubicBezTo>
                                <a:pt x="1878495" y="2400300"/>
                                <a:pt x="1889925" y="2395537"/>
                                <a:pt x="1895640" y="2390775"/>
                              </a:cubicBezTo>
                              <a:cubicBezTo>
                                <a:pt x="1903260" y="2387917"/>
                                <a:pt x="1910880" y="2385060"/>
                                <a:pt x="1918500" y="2381250"/>
                              </a:cubicBezTo>
                              <a:lnTo>
                                <a:pt x="1934176" y="2374435"/>
                              </a:lnTo>
                              <a:lnTo>
                                <a:pt x="1942313" y="2368867"/>
                              </a:lnTo>
                              <a:cubicBezTo>
                                <a:pt x="1955648" y="2360295"/>
                                <a:pt x="1969935" y="2352675"/>
                                <a:pt x="1982318" y="2345055"/>
                              </a:cubicBezTo>
                              <a:cubicBezTo>
                                <a:pt x="1997558" y="2339340"/>
                                <a:pt x="2017560" y="2327910"/>
                                <a:pt x="2038515" y="2314575"/>
                              </a:cubicBezTo>
                              <a:close/>
                              <a:moveTo>
                                <a:pt x="460060" y="2262062"/>
                              </a:moveTo>
                              <a:lnTo>
                                <a:pt x="463676" y="2265164"/>
                              </a:lnTo>
                              <a:lnTo>
                                <a:pt x="464910" y="2265793"/>
                              </a:lnTo>
                              <a:close/>
                              <a:moveTo>
                                <a:pt x="2099801" y="2237197"/>
                              </a:moveTo>
                              <a:lnTo>
                                <a:pt x="2099475" y="2237422"/>
                              </a:lnTo>
                              <a:lnTo>
                                <a:pt x="2099475" y="2237694"/>
                              </a:lnTo>
                              <a:lnTo>
                                <a:pt x="2100989" y="2237910"/>
                              </a:lnTo>
                              <a:lnTo>
                                <a:pt x="2101380" y="2237422"/>
                              </a:lnTo>
                              <a:close/>
                              <a:moveTo>
                                <a:pt x="2120379" y="2222979"/>
                              </a:moveTo>
                              <a:lnTo>
                                <a:pt x="2114756" y="2226864"/>
                              </a:lnTo>
                              <a:lnTo>
                                <a:pt x="2113762" y="2227897"/>
                              </a:lnTo>
                              <a:lnTo>
                                <a:pt x="2117618" y="2225429"/>
                              </a:lnTo>
                              <a:close/>
                              <a:moveTo>
                                <a:pt x="382287" y="2175002"/>
                              </a:moveTo>
                              <a:lnTo>
                                <a:pt x="418259" y="2217355"/>
                              </a:lnTo>
                              <a:lnTo>
                                <a:pt x="389737" y="2183129"/>
                              </a:lnTo>
                              <a:close/>
                              <a:moveTo>
                                <a:pt x="2187820" y="2174974"/>
                              </a:moveTo>
                              <a:lnTo>
                                <a:pt x="2187735" y="2175004"/>
                              </a:lnTo>
                              <a:lnTo>
                                <a:pt x="2187105" y="2179320"/>
                              </a:lnTo>
                              <a:cubicBezTo>
                                <a:pt x="2179485" y="2186940"/>
                                <a:pt x="2176627" y="2191702"/>
                                <a:pt x="2171865" y="2196465"/>
                              </a:cubicBezTo>
                              <a:cubicBezTo>
                                <a:pt x="2168055" y="2201227"/>
                                <a:pt x="2163292" y="2206942"/>
                                <a:pt x="2153767" y="2216467"/>
                              </a:cubicBezTo>
                              <a:lnTo>
                                <a:pt x="2154858" y="2216215"/>
                              </a:lnTo>
                              <a:lnTo>
                                <a:pt x="2171865" y="2197417"/>
                              </a:lnTo>
                              <a:cubicBezTo>
                                <a:pt x="2175675" y="2192655"/>
                                <a:pt x="2179485" y="2187892"/>
                                <a:pt x="2187105" y="2180272"/>
                              </a:cubicBezTo>
                              <a:cubicBezTo>
                                <a:pt x="2188296" y="2177177"/>
                                <a:pt x="2188474" y="2175510"/>
                                <a:pt x="2187820" y="2174974"/>
                              </a:cubicBezTo>
                              <a:close/>
                              <a:moveTo>
                                <a:pt x="475386" y="2153526"/>
                              </a:moveTo>
                              <a:lnTo>
                                <a:pt x="477272" y="2155821"/>
                              </a:lnTo>
                              <a:lnTo>
                                <a:pt x="477367" y="2155507"/>
                              </a:lnTo>
                              <a:close/>
                              <a:moveTo>
                                <a:pt x="334493" y="2131694"/>
                              </a:moveTo>
                              <a:cubicBezTo>
                                <a:pt x="337350" y="2128837"/>
                                <a:pt x="346875" y="2133599"/>
                                <a:pt x="359258" y="2147887"/>
                              </a:cubicBezTo>
                              <a:lnTo>
                                <a:pt x="360474" y="2149319"/>
                              </a:lnTo>
                              <a:lnTo>
                                <a:pt x="371759" y="2151816"/>
                              </a:lnTo>
                              <a:cubicBezTo>
                                <a:pt x="377593" y="2155745"/>
                                <a:pt x="385451" y="2163127"/>
                                <a:pt x="397357" y="2175509"/>
                              </a:cubicBezTo>
                              <a:cubicBezTo>
                                <a:pt x="409740" y="2185987"/>
                                <a:pt x="423075" y="2195512"/>
                                <a:pt x="432600" y="2204084"/>
                              </a:cubicBezTo>
                              <a:cubicBezTo>
                                <a:pt x="442125" y="2212657"/>
                                <a:pt x="447840" y="2220277"/>
                                <a:pt x="447840" y="2225039"/>
                              </a:cubicBezTo>
                              <a:cubicBezTo>
                                <a:pt x="450697" y="2228849"/>
                                <a:pt x="452602" y="2231707"/>
                                <a:pt x="456412" y="2235517"/>
                              </a:cubicBezTo>
                              <a:cubicBezTo>
                                <a:pt x="468795" y="2245994"/>
                                <a:pt x="479272" y="2255519"/>
                                <a:pt x="492607" y="2265997"/>
                              </a:cubicBezTo>
                              <a:cubicBezTo>
                                <a:pt x="489750" y="2269807"/>
                                <a:pt x="484987" y="2271712"/>
                                <a:pt x="482130" y="2274569"/>
                              </a:cubicBezTo>
                              <a:lnTo>
                                <a:pt x="448422" y="2237115"/>
                              </a:lnTo>
                              <a:lnTo>
                                <a:pt x="446888" y="2237422"/>
                              </a:lnTo>
                              <a:lnTo>
                                <a:pt x="446888" y="2237422"/>
                              </a:lnTo>
                              <a:lnTo>
                                <a:pt x="478787" y="2272865"/>
                              </a:lnTo>
                              <a:lnTo>
                                <a:pt x="482130" y="2274569"/>
                              </a:lnTo>
                              <a:cubicBezTo>
                                <a:pt x="484988" y="2271712"/>
                                <a:pt x="488798" y="2268854"/>
                                <a:pt x="492608" y="2265997"/>
                              </a:cubicBezTo>
                              <a:cubicBezTo>
                                <a:pt x="521183" y="2290762"/>
                                <a:pt x="551663" y="2315527"/>
                                <a:pt x="583095" y="2337434"/>
                              </a:cubicBezTo>
                              <a:cubicBezTo>
                                <a:pt x="577380" y="2339339"/>
                                <a:pt x="572618" y="2341244"/>
                                <a:pt x="564998" y="2343149"/>
                              </a:cubicBezTo>
                              <a:cubicBezTo>
                                <a:pt x="567855" y="2345054"/>
                                <a:pt x="568808" y="2346007"/>
                                <a:pt x="571665" y="2347912"/>
                              </a:cubicBezTo>
                              <a:cubicBezTo>
                                <a:pt x="562140" y="2347912"/>
                                <a:pt x="554520" y="2348864"/>
                                <a:pt x="544995" y="2348864"/>
                              </a:cubicBezTo>
                              <a:cubicBezTo>
                                <a:pt x="539280" y="2345054"/>
                                <a:pt x="533565" y="2341244"/>
                                <a:pt x="527850" y="2337434"/>
                              </a:cubicBezTo>
                              <a:cubicBezTo>
                                <a:pt x="522135" y="2333624"/>
                                <a:pt x="517373" y="2328862"/>
                                <a:pt x="511658" y="2325052"/>
                              </a:cubicBezTo>
                              <a:cubicBezTo>
                                <a:pt x="498323" y="2313622"/>
                                <a:pt x="484035" y="2303144"/>
                                <a:pt x="471653" y="2291714"/>
                              </a:cubicBezTo>
                              <a:cubicBezTo>
                                <a:pt x="459270" y="2280284"/>
                                <a:pt x="446888" y="2268854"/>
                                <a:pt x="434505" y="2258377"/>
                              </a:cubicBezTo>
                              <a:cubicBezTo>
                                <a:pt x="422123" y="2246947"/>
                                <a:pt x="411645" y="2235517"/>
                                <a:pt x="400215" y="2225039"/>
                              </a:cubicBezTo>
                              <a:cubicBezTo>
                                <a:pt x="394500" y="2219324"/>
                                <a:pt x="388785" y="2213609"/>
                                <a:pt x="384023" y="2208847"/>
                              </a:cubicBezTo>
                              <a:cubicBezTo>
                                <a:pt x="379260" y="2203132"/>
                                <a:pt x="373545" y="2197417"/>
                                <a:pt x="368783" y="2191702"/>
                              </a:cubicBezTo>
                              <a:cubicBezTo>
                                <a:pt x="369735" y="2189797"/>
                                <a:pt x="379260" y="2195512"/>
                                <a:pt x="374498" y="2184082"/>
                              </a:cubicBezTo>
                              <a:cubicBezTo>
                                <a:pt x="381165" y="2189797"/>
                                <a:pt x="387833" y="2195512"/>
                                <a:pt x="393548" y="2201227"/>
                              </a:cubicBezTo>
                              <a:cubicBezTo>
                                <a:pt x="401168" y="2206942"/>
                                <a:pt x="407835" y="2212657"/>
                                <a:pt x="414503" y="2217419"/>
                              </a:cubicBezTo>
                              <a:cubicBezTo>
                                <a:pt x="423075" y="2226944"/>
                                <a:pt x="431648" y="2235517"/>
                                <a:pt x="440220" y="2245042"/>
                              </a:cubicBezTo>
                              <a:lnTo>
                                <a:pt x="442406" y="2246917"/>
                              </a:lnTo>
                              <a:lnTo>
                                <a:pt x="414503" y="2217419"/>
                              </a:lnTo>
                              <a:cubicBezTo>
                                <a:pt x="407835" y="2211704"/>
                                <a:pt x="401168" y="2206942"/>
                                <a:pt x="394500" y="2201227"/>
                              </a:cubicBezTo>
                              <a:cubicBezTo>
                                <a:pt x="387833" y="2195512"/>
                                <a:pt x="382118" y="2189797"/>
                                <a:pt x="375450" y="2184082"/>
                              </a:cubicBezTo>
                              <a:cubicBezTo>
                                <a:pt x="368783" y="2175509"/>
                                <a:pt x="361163" y="2166937"/>
                                <a:pt x="354495" y="2158364"/>
                              </a:cubicBezTo>
                              <a:cubicBezTo>
                                <a:pt x="347828" y="2149792"/>
                                <a:pt x="341160" y="2140267"/>
                                <a:pt x="334493" y="2131694"/>
                              </a:cubicBezTo>
                              <a:close/>
                              <a:moveTo>
                                <a:pt x="2432850" y="1980247"/>
                              </a:moveTo>
                              <a:lnTo>
                                <a:pt x="2432367" y="1980454"/>
                              </a:lnTo>
                              <a:lnTo>
                                <a:pt x="2421963" y="2005422"/>
                              </a:lnTo>
                              <a:close/>
                              <a:moveTo>
                                <a:pt x="2422850" y="1860918"/>
                              </a:moveTo>
                              <a:lnTo>
                                <a:pt x="2397608" y="1897379"/>
                              </a:lnTo>
                              <a:cubicBezTo>
                                <a:pt x="2392845" y="1904999"/>
                                <a:pt x="2389035" y="1912619"/>
                                <a:pt x="2385225" y="1920239"/>
                              </a:cubicBezTo>
                              <a:cubicBezTo>
                                <a:pt x="2380463" y="1927859"/>
                                <a:pt x="2376653" y="1934527"/>
                                <a:pt x="2372843" y="1941194"/>
                              </a:cubicBezTo>
                              <a:cubicBezTo>
                                <a:pt x="2363318" y="1954529"/>
                                <a:pt x="2353793" y="1967864"/>
                                <a:pt x="2343315" y="1980247"/>
                              </a:cubicBezTo>
                              <a:cubicBezTo>
                                <a:pt x="2334743" y="1993582"/>
                                <a:pt x="2327123" y="2005964"/>
                                <a:pt x="2317598" y="2019299"/>
                              </a:cubicBezTo>
                              <a:cubicBezTo>
                                <a:pt x="2309978" y="2029777"/>
                                <a:pt x="2302358" y="2040254"/>
                                <a:pt x="2294738" y="2050732"/>
                              </a:cubicBezTo>
                              <a:lnTo>
                                <a:pt x="2292831" y="2051897"/>
                              </a:lnTo>
                              <a:lnTo>
                                <a:pt x="2291271" y="2054208"/>
                              </a:lnTo>
                              <a:lnTo>
                                <a:pt x="2293785" y="2052637"/>
                              </a:lnTo>
                              <a:cubicBezTo>
                                <a:pt x="2301405" y="2042160"/>
                                <a:pt x="2309025" y="2031682"/>
                                <a:pt x="2316645" y="2021205"/>
                              </a:cubicBezTo>
                              <a:cubicBezTo>
                                <a:pt x="2325218" y="2007870"/>
                                <a:pt x="2333790" y="1995487"/>
                                <a:pt x="2342363" y="1982152"/>
                              </a:cubicBezTo>
                              <a:cubicBezTo>
                                <a:pt x="2352840" y="1969770"/>
                                <a:pt x="2362365" y="1956435"/>
                                <a:pt x="2371890" y="1943100"/>
                              </a:cubicBezTo>
                              <a:cubicBezTo>
                                <a:pt x="2375700" y="1936432"/>
                                <a:pt x="2380463" y="1929765"/>
                                <a:pt x="2384273" y="1922145"/>
                              </a:cubicBezTo>
                              <a:cubicBezTo>
                                <a:pt x="2388083" y="1914525"/>
                                <a:pt x="2392845" y="1906905"/>
                                <a:pt x="2396655" y="1899285"/>
                              </a:cubicBezTo>
                              <a:cubicBezTo>
                                <a:pt x="2405228" y="1884045"/>
                                <a:pt x="2414753" y="1870710"/>
                                <a:pt x="2422373" y="1862137"/>
                              </a:cubicBezTo>
                              <a:close/>
                              <a:moveTo>
                                <a:pt x="2498930" y="1857612"/>
                              </a:moveTo>
                              <a:cubicBezTo>
                                <a:pt x="2494525" y="1865709"/>
                                <a:pt x="2490953" y="1872615"/>
                                <a:pt x="2490953" y="1875472"/>
                              </a:cubicBezTo>
                              <a:cubicBezTo>
                                <a:pt x="2486190" y="1885949"/>
                                <a:pt x="2480475" y="1898332"/>
                                <a:pt x="2473808" y="1909762"/>
                              </a:cubicBezTo>
                              <a:cubicBezTo>
                                <a:pt x="2480475" y="1897379"/>
                                <a:pt x="2486190" y="1885949"/>
                                <a:pt x="2490953" y="1875472"/>
                              </a:cubicBezTo>
                              <a:cubicBezTo>
                                <a:pt x="2490953" y="1872615"/>
                                <a:pt x="2494525" y="1865709"/>
                                <a:pt x="2498930" y="1857612"/>
                              </a:cubicBezTo>
                              <a:close/>
                              <a:moveTo>
                                <a:pt x="2521433" y="1847850"/>
                              </a:moveTo>
                              <a:cubicBezTo>
                                <a:pt x="2518575" y="1860232"/>
                                <a:pt x="2514765" y="1871662"/>
                                <a:pt x="2509050" y="1884997"/>
                              </a:cubicBezTo>
                              <a:cubicBezTo>
                                <a:pt x="2503335" y="1897380"/>
                                <a:pt x="2496668" y="1910715"/>
                                <a:pt x="2487143" y="1925002"/>
                              </a:cubicBezTo>
                              <a:cubicBezTo>
                                <a:pt x="2479523" y="1940242"/>
                                <a:pt x="2471903" y="1954530"/>
                                <a:pt x="2465235" y="1965960"/>
                              </a:cubicBezTo>
                              <a:cubicBezTo>
                                <a:pt x="2457615" y="1977390"/>
                                <a:pt x="2450948" y="1985962"/>
                                <a:pt x="2445233" y="1991677"/>
                              </a:cubicBezTo>
                              <a:lnTo>
                                <a:pt x="2458568" y="1965007"/>
                              </a:lnTo>
                              <a:cubicBezTo>
                                <a:pt x="2461425" y="1956435"/>
                                <a:pt x="2466188" y="1947862"/>
                                <a:pt x="2469998" y="1938337"/>
                              </a:cubicBezTo>
                              <a:cubicBezTo>
                                <a:pt x="2473808" y="1932622"/>
                                <a:pt x="2475713" y="1928812"/>
                                <a:pt x="2478570" y="1924050"/>
                              </a:cubicBezTo>
                              <a:cubicBezTo>
                                <a:pt x="2482380" y="1917382"/>
                                <a:pt x="2486190" y="1911667"/>
                                <a:pt x="2490000" y="1905000"/>
                              </a:cubicBezTo>
                              <a:cubicBezTo>
                                <a:pt x="2493810" y="1898332"/>
                                <a:pt x="2496668" y="1892617"/>
                                <a:pt x="2500478" y="1885950"/>
                              </a:cubicBezTo>
                              <a:cubicBezTo>
                                <a:pt x="2507145" y="1873567"/>
                                <a:pt x="2514765" y="1861185"/>
                                <a:pt x="2521433" y="1847850"/>
                              </a:cubicBezTo>
                              <a:close/>
                              <a:moveTo>
                                <a:pt x="2459780" y="1766202"/>
                              </a:moveTo>
                              <a:lnTo>
                                <a:pt x="2436660" y="1806892"/>
                              </a:lnTo>
                              <a:lnTo>
                                <a:pt x="2436235" y="1807870"/>
                              </a:lnTo>
                              <a:lnTo>
                                <a:pt x="2459520" y="1766887"/>
                              </a:lnTo>
                              <a:close/>
                              <a:moveTo>
                                <a:pt x="2472460" y="1674043"/>
                              </a:moveTo>
                              <a:lnTo>
                                <a:pt x="2444672" y="1749965"/>
                              </a:lnTo>
                              <a:cubicBezTo>
                                <a:pt x="2427320" y="1790989"/>
                                <a:pt x="2407787" y="1830865"/>
                                <a:pt x="2386218" y="1869449"/>
                              </a:cubicBezTo>
                              <a:lnTo>
                                <a:pt x="2377659" y="1882980"/>
                              </a:lnTo>
                              <a:lnTo>
                                <a:pt x="2377605" y="1883092"/>
                              </a:lnTo>
                              <a:cubicBezTo>
                                <a:pt x="2373795" y="1892617"/>
                                <a:pt x="2366175" y="1905000"/>
                                <a:pt x="2357602" y="1917382"/>
                              </a:cubicBezTo>
                              <a:cubicBezTo>
                                <a:pt x="2349030" y="1929765"/>
                                <a:pt x="2341410" y="1943100"/>
                                <a:pt x="2337600" y="1954530"/>
                              </a:cubicBezTo>
                              <a:cubicBezTo>
                                <a:pt x="2330932" y="1963102"/>
                                <a:pt x="2322360" y="1972627"/>
                                <a:pt x="2314740" y="1983105"/>
                              </a:cubicBezTo>
                              <a:cubicBezTo>
                                <a:pt x="2307120" y="1993582"/>
                                <a:pt x="2300452" y="2005012"/>
                                <a:pt x="2295690" y="2015490"/>
                              </a:cubicBezTo>
                              <a:cubicBezTo>
                                <a:pt x="2268067" y="2053590"/>
                                <a:pt x="2223300" y="2102167"/>
                                <a:pt x="2183295" y="2142172"/>
                              </a:cubicBezTo>
                              <a:cubicBezTo>
                                <a:pt x="2170912" y="2152650"/>
                                <a:pt x="2158530" y="2163127"/>
                                <a:pt x="2146147" y="2173605"/>
                              </a:cubicBezTo>
                              <a:lnTo>
                                <a:pt x="2142583" y="2176314"/>
                              </a:lnTo>
                              <a:lnTo>
                                <a:pt x="2141045" y="2177871"/>
                              </a:lnTo>
                              <a:lnTo>
                                <a:pt x="2125512" y="2190534"/>
                              </a:lnTo>
                              <a:lnTo>
                                <a:pt x="2112810" y="2205037"/>
                              </a:lnTo>
                              <a:cubicBezTo>
                                <a:pt x="2097570" y="2217420"/>
                                <a:pt x="2082330" y="2228850"/>
                                <a:pt x="2066137" y="2240280"/>
                              </a:cubicBezTo>
                              <a:lnTo>
                                <a:pt x="2058824" y="2244899"/>
                              </a:lnTo>
                              <a:lnTo>
                                <a:pt x="2038960" y="2261093"/>
                              </a:lnTo>
                              <a:lnTo>
                                <a:pt x="2036091" y="2262956"/>
                              </a:lnTo>
                              <a:lnTo>
                                <a:pt x="2031847" y="2266950"/>
                              </a:lnTo>
                              <a:cubicBezTo>
                                <a:pt x="2019465" y="2275522"/>
                                <a:pt x="2007082" y="2284095"/>
                                <a:pt x="1994700" y="2291715"/>
                              </a:cubicBezTo>
                              <a:cubicBezTo>
                                <a:pt x="1982317" y="2299335"/>
                                <a:pt x="1969935" y="2306955"/>
                                <a:pt x="1957552" y="2314575"/>
                              </a:cubicBezTo>
                              <a:lnTo>
                                <a:pt x="1953301" y="2316730"/>
                              </a:lnTo>
                              <a:lnTo>
                                <a:pt x="1928148" y="2333067"/>
                              </a:lnTo>
                              <a:lnTo>
                                <a:pt x="1920350" y="2337000"/>
                              </a:lnTo>
                              <a:lnTo>
                                <a:pt x="1912785" y="2342197"/>
                              </a:lnTo>
                              <a:cubicBezTo>
                                <a:pt x="1905165" y="2346960"/>
                                <a:pt x="1896592" y="2351722"/>
                                <a:pt x="1887067" y="2356485"/>
                              </a:cubicBezTo>
                              <a:lnTo>
                                <a:pt x="1863039" y="2365908"/>
                              </a:lnTo>
                              <a:lnTo>
                                <a:pt x="1809482" y="2392922"/>
                              </a:lnTo>
                              <a:cubicBezTo>
                                <a:pt x="1768715" y="2410757"/>
                                <a:pt x="1726784" y="2426426"/>
                                <a:pt x="1683836" y="2439784"/>
                              </a:cubicBezTo>
                              <a:lnTo>
                                <a:pt x="1596280" y="2462297"/>
                              </a:lnTo>
                              <a:lnTo>
                                <a:pt x="1667040" y="2448877"/>
                              </a:lnTo>
                              <a:cubicBezTo>
                                <a:pt x="1671802" y="2447924"/>
                                <a:pt x="1675612" y="2446972"/>
                                <a:pt x="1680375" y="2446019"/>
                              </a:cubicBezTo>
                              <a:cubicBezTo>
                                <a:pt x="1690852" y="2437447"/>
                                <a:pt x="1711807" y="2432684"/>
                                <a:pt x="1723237" y="2430779"/>
                              </a:cubicBezTo>
                              <a:cubicBezTo>
                                <a:pt x="1732762" y="2427922"/>
                                <a:pt x="1742287" y="2425064"/>
                                <a:pt x="1749907" y="2422207"/>
                              </a:cubicBezTo>
                              <a:cubicBezTo>
                                <a:pt x="1761337" y="2411729"/>
                                <a:pt x="1783245" y="2406014"/>
                                <a:pt x="1792770" y="2400299"/>
                              </a:cubicBezTo>
                              <a:cubicBezTo>
                                <a:pt x="1808962" y="2394584"/>
                                <a:pt x="1825155" y="2388869"/>
                                <a:pt x="1841347" y="2383154"/>
                              </a:cubicBezTo>
                              <a:lnTo>
                                <a:pt x="1872470" y="2370949"/>
                              </a:lnTo>
                              <a:lnTo>
                                <a:pt x="1886115" y="2363152"/>
                              </a:lnTo>
                              <a:lnTo>
                                <a:pt x="1898496" y="2359343"/>
                              </a:lnTo>
                              <a:lnTo>
                                <a:pt x="1915642" y="2349817"/>
                              </a:lnTo>
                              <a:lnTo>
                                <a:pt x="1920147" y="2346686"/>
                              </a:lnTo>
                              <a:lnTo>
                                <a:pt x="1931835" y="2335530"/>
                              </a:lnTo>
                              <a:cubicBezTo>
                                <a:pt x="1939455" y="2330767"/>
                                <a:pt x="1948980" y="2325052"/>
                                <a:pt x="1957552" y="2320290"/>
                              </a:cubicBezTo>
                              <a:lnTo>
                                <a:pt x="1986810" y="2305948"/>
                              </a:lnTo>
                              <a:lnTo>
                                <a:pt x="1997557" y="2299334"/>
                              </a:lnTo>
                              <a:cubicBezTo>
                                <a:pt x="2009940" y="2291714"/>
                                <a:pt x="2022322" y="2283142"/>
                                <a:pt x="2034705" y="2274569"/>
                              </a:cubicBezTo>
                              <a:cubicBezTo>
                                <a:pt x="2037562" y="2268854"/>
                                <a:pt x="2044230" y="2264092"/>
                                <a:pt x="2050897" y="2259329"/>
                              </a:cubicBezTo>
                              <a:cubicBezTo>
                                <a:pt x="2057565" y="2254567"/>
                                <a:pt x="2064232" y="2249804"/>
                                <a:pt x="2068995" y="2247899"/>
                              </a:cubicBezTo>
                              <a:cubicBezTo>
                                <a:pt x="2084235" y="2236469"/>
                                <a:pt x="2100427" y="2225039"/>
                                <a:pt x="2115667" y="2212657"/>
                              </a:cubicBezTo>
                              <a:cubicBezTo>
                                <a:pt x="2121382" y="2199322"/>
                                <a:pt x="2139480" y="2187892"/>
                                <a:pt x="2149005" y="2181224"/>
                              </a:cubicBezTo>
                              <a:cubicBezTo>
                                <a:pt x="2161387" y="2170747"/>
                                <a:pt x="2173770" y="2160269"/>
                                <a:pt x="2186152" y="2149792"/>
                              </a:cubicBezTo>
                              <a:cubicBezTo>
                                <a:pt x="2226157" y="2109787"/>
                                <a:pt x="2270925" y="2061209"/>
                                <a:pt x="2298547" y="2023109"/>
                              </a:cubicBezTo>
                              <a:lnTo>
                                <a:pt x="2314015" y="1996814"/>
                              </a:lnTo>
                              <a:lnTo>
                                <a:pt x="2314740" y="1994534"/>
                              </a:lnTo>
                              <a:cubicBezTo>
                                <a:pt x="2322360" y="1983104"/>
                                <a:pt x="2331885" y="1969769"/>
                                <a:pt x="2339505" y="1956434"/>
                              </a:cubicBezTo>
                              <a:cubicBezTo>
                                <a:pt x="2342363" y="1952624"/>
                                <a:pt x="2344268" y="1948814"/>
                                <a:pt x="2347125" y="1945004"/>
                              </a:cubicBezTo>
                              <a:lnTo>
                                <a:pt x="2357257" y="1930951"/>
                              </a:lnTo>
                              <a:lnTo>
                                <a:pt x="2360460" y="1925002"/>
                              </a:lnTo>
                              <a:cubicBezTo>
                                <a:pt x="2369032" y="1912619"/>
                                <a:pt x="2375700" y="1900237"/>
                                <a:pt x="2380462" y="1890712"/>
                              </a:cubicBezTo>
                              <a:cubicBezTo>
                                <a:pt x="2395702" y="1864042"/>
                                <a:pt x="2407132" y="1837372"/>
                                <a:pt x="2419515" y="1809749"/>
                              </a:cubicBezTo>
                              <a:cubicBezTo>
                                <a:pt x="2430945" y="1782127"/>
                                <a:pt x="2443327" y="1754504"/>
                                <a:pt x="2457615" y="1723072"/>
                              </a:cubicBezTo>
                              <a:cubicBezTo>
                                <a:pt x="2459044" y="1714500"/>
                                <a:pt x="2464759" y="1699974"/>
                                <a:pt x="2468807" y="1687829"/>
                              </a:cubicBezTo>
                              <a:close/>
                              <a:moveTo>
                                <a:pt x="2576677" y="1589722"/>
                              </a:moveTo>
                              <a:lnTo>
                                <a:pt x="2573820" y="1591627"/>
                              </a:lnTo>
                              <a:lnTo>
                                <a:pt x="2573820" y="1591627"/>
                              </a:lnTo>
                              <a:close/>
                              <a:moveTo>
                                <a:pt x="2585674" y="1533271"/>
                              </a:moveTo>
                              <a:lnTo>
                                <a:pt x="2585332" y="1534956"/>
                              </a:lnTo>
                              <a:lnTo>
                                <a:pt x="2588107" y="1538287"/>
                              </a:lnTo>
                              <a:cubicBezTo>
                                <a:pt x="2590965" y="1541145"/>
                                <a:pt x="2593822" y="1544955"/>
                                <a:pt x="2596680" y="1547812"/>
                              </a:cubicBezTo>
                              <a:cubicBezTo>
                                <a:pt x="2598585" y="1545907"/>
                                <a:pt x="2600490" y="1544002"/>
                                <a:pt x="2602395" y="1544002"/>
                              </a:cubicBezTo>
                              <a:lnTo>
                                <a:pt x="2602539" y="1543271"/>
                              </a:lnTo>
                              <a:lnTo>
                                <a:pt x="2598585" y="1545907"/>
                              </a:lnTo>
                              <a:cubicBezTo>
                                <a:pt x="2594775" y="1544002"/>
                                <a:pt x="2591918" y="1540192"/>
                                <a:pt x="2589060" y="1537334"/>
                              </a:cubicBezTo>
                              <a:close/>
                              <a:moveTo>
                                <a:pt x="2577184" y="1425070"/>
                              </a:moveTo>
                              <a:lnTo>
                                <a:pt x="2576519" y="1425107"/>
                              </a:lnTo>
                              <a:lnTo>
                                <a:pt x="2575314" y="1425174"/>
                              </a:lnTo>
                              <a:lnTo>
                                <a:pt x="2575725" y="1429702"/>
                              </a:lnTo>
                              <a:cubicBezTo>
                                <a:pt x="2575725" y="1438275"/>
                                <a:pt x="2575725" y="1444942"/>
                                <a:pt x="2574773" y="1453515"/>
                              </a:cubicBezTo>
                              <a:cubicBezTo>
                                <a:pt x="2573820" y="1458277"/>
                                <a:pt x="2572868" y="1462087"/>
                                <a:pt x="2570963" y="1467802"/>
                              </a:cubicBezTo>
                              <a:cubicBezTo>
                                <a:pt x="2563343" y="1480185"/>
                                <a:pt x="2555723" y="1492567"/>
                                <a:pt x="2548103" y="1503997"/>
                              </a:cubicBezTo>
                              <a:cubicBezTo>
                                <a:pt x="2546198" y="1515427"/>
                                <a:pt x="2545245" y="1524952"/>
                                <a:pt x="2542388" y="1535430"/>
                              </a:cubicBezTo>
                              <a:lnTo>
                                <a:pt x="2536673" y="1545907"/>
                              </a:lnTo>
                              <a:cubicBezTo>
                                <a:pt x="2533815" y="1561147"/>
                                <a:pt x="2530958" y="1575435"/>
                                <a:pt x="2527148" y="1591627"/>
                              </a:cubicBezTo>
                              <a:cubicBezTo>
                                <a:pt x="2523338" y="1604010"/>
                                <a:pt x="2520480" y="1615440"/>
                                <a:pt x="2516670" y="1627822"/>
                              </a:cubicBezTo>
                              <a:cubicBezTo>
                                <a:pt x="2512860" y="1640205"/>
                                <a:pt x="2510003" y="1651635"/>
                                <a:pt x="2505240" y="1663065"/>
                              </a:cubicBezTo>
                              <a:cubicBezTo>
                                <a:pt x="2503335" y="1672590"/>
                                <a:pt x="2501430" y="1681162"/>
                                <a:pt x="2498573" y="1690687"/>
                              </a:cubicBezTo>
                              <a:cubicBezTo>
                                <a:pt x="2496668" y="1700212"/>
                                <a:pt x="2494763" y="1709737"/>
                                <a:pt x="2490953" y="1719262"/>
                              </a:cubicBezTo>
                              <a:lnTo>
                                <a:pt x="2497030" y="1709809"/>
                              </a:lnTo>
                              <a:lnTo>
                                <a:pt x="2502383" y="1689734"/>
                              </a:lnTo>
                              <a:cubicBezTo>
                                <a:pt x="2503335" y="1679257"/>
                                <a:pt x="2505240" y="1670684"/>
                                <a:pt x="2507145" y="1661159"/>
                              </a:cubicBezTo>
                              <a:cubicBezTo>
                                <a:pt x="2510955" y="1649729"/>
                                <a:pt x="2514765" y="1637347"/>
                                <a:pt x="2518575" y="1625917"/>
                              </a:cubicBezTo>
                              <a:cubicBezTo>
                                <a:pt x="2522385" y="1613534"/>
                                <a:pt x="2525243" y="1602104"/>
                                <a:pt x="2529053" y="1589722"/>
                              </a:cubicBezTo>
                              <a:cubicBezTo>
                                <a:pt x="2532863" y="1574482"/>
                                <a:pt x="2534768" y="1560194"/>
                                <a:pt x="2538578" y="1544002"/>
                              </a:cubicBezTo>
                              <a:lnTo>
                                <a:pt x="2544293" y="1533524"/>
                              </a:lnTo>
                              <a:cubicBezTo>
                                <a:pt x="2547150" y="1523047"/>
                                <a:pt x="2548103" y="1513522"/>
                                <a:pt x="2550008" y="1502092"/>
                              </a:cubicBezTo>
                              <a:cubicBezTo>
                                <a:pt x="2557628" y="1489709"/>
                                <a:pt x="2565248" y="1478279"/>
                                <a:pt x="2572868" y="1465897"/>
                              </a:cubicBezTo>
                              <a:cubicBezTo>
                                <a:pt x="2568105" y="1490662"/>
                                <a:pt x="2563343" y="1514474"/>
                                <a:pt x="2557628" y="1539239"/>
                              </a:cubicBezTo>
                              <a:cubicBezTo>
                                <a:pt x="2555723" y="1562099"/>
                                <a:pt x="2542388" y="1593532"/>
                                <a:pt x="2546198" y="1600199"/>
                              </a:cubicBezTo>
                              <a:cubicBezTo>
                                <a:pt x="2537625" y="1626869"/>
                                <a:pt x="2530005" y="1652587"/>
                                <a:pt x="2520480" y="1678304"/>
                              </a:cubicBezTo>
                              <a:lnTo>
                                <a:pt x="2515392" y="1686218"/>
                              </a:lnTo>
                              <a:lnTo>
                                <a:pt x="2513217" y="1698069"/>
                              </a:lnTo>
                              <a:cubicBezTo>
                                <a:pt x="2512146" y="1704261"/>
                                <a:pt x="2510479" y="1710690"/>
                                <a:pt x="2506193" y="1718310"/>
                              </a:cubicBezTo>
                              <a:cubicBezTo>
                                <a:pt x="2492858" y="1737360"/>
                                <a:pt x="2486190" y="1756410"/>
                                <a:pt x="2479523" y="1776412"/>
                              </a:cubicBezTo>
                              <a:cubicBezTo>
                                <a:pt x="2475713" y="1785937"/>
                                <a:pt x="2471903" y="1796415"/>
                                <a:pt x="2467140" y="1806892"/>
                              </a:cubicBezTo>
                              <a:cubicBezTo>
                                <a:pt x="2465235" y="1812607"/>
                                <a:pt x="2462378" y="1817370"/>
                                <a:pt x="2459520" y="1823085"/>
                              </a:cubicBezTo>
                              <a:cubicBezTo>
                                <a:pt x="2456663" y="1828800"/>
                                <a:pt x="2453805" y="1834515"/>
                                <a:pt x="2449995" y="1840230"/>
                              </a:cubicBezTo>
                              <a:cubicBezTo>
                                <a:pt x="2441423" y="1855470"/>
                                <a:pt x="2432850" y="1871662"/>
                                <a:pt x="2424278" y="1885950"/>
                              </a:cubicBezTo>
                              <a:cubicBezTo>
                                <a:pt x="2417610" y="1903095"/>
                                <a:pt x="2406180" y="1914525"/>
                                <a:pt x="2396655" y="1930717"/>
                              </a:cubicBezTo>
                              <a:cubicBezTo>
                                <a:pt x="2389035" y="1948815"/>
                                <a:pt x="2375700" y="1970722"/>
                                <a:pt x="2361413" y="1990725"/>
                              </a:cubicBezTo>
                              <a:cubicBezTo>
                                <a:pt x="2347125" y="2010727"/>
                                <a:pt x="2332838" y="2031682"/>
                                <a:pt x="2322360" y="2049780"/>
                              </a:cubicBezTo>
                              <a:cubicBezTo>
                                <a:pt x="2313788" y="2061210"/>
                                <a:pt x="2305215" y="2072640"/>
                                <a:pt x="2296643" y="2083117"/>
                              </a:cubicBezTo>
                              <a:cubicBezTo>
                                <a:pt x="2287118" y="2093595"/>
                                <a:pt x="2278545" y="2104072"/>
                                <a:pt x="2269020" y="2115502"/>
                              </a:cubicBezTo>
                              <a:cubicBezTo>
                                <a:pt x="2266163" y="2120265"/>
                                <a:pt x="2262353" y="2124075"/>
                                <a:pt x="2259495" y="2128837"/>
                              </a:cubicBezTo>
                              <a:cubicBezTo>
                                <a:pt x="2255685" y="2133600"/>
                                <a:pt x="2252828" y="2137410"/>
                                <a:pt x="2249018" y="2142172"/>
                              </a:cubicBezTo>
                              <a:cubicBezTo>
                                <a:pt x="2243303" y="2146935"/>
                                <a:pt x="2237588" y="2151697"/>
                                <a:pt x="2232825" y="2155507"/>
                              </a:cubicBezTo>
                              <a:lnTo>
                                <a:pt x="2206342" y="2184829"/>
                              </a:lnTo>
                              <a:lnTo>
                                <a:pt x="2207107" y="2187892"/>
                              </a:lnTo>
                              <a:cubicBezTo>
                                <a:pt x="2195677" y="2200275"/>
                                <a:pt x="2188057" y="2208847"/>
                                <a:pt x="2179485" y="2216467"/>
                              </a:cubicBezTo>
                              <a:cubicBezTo>
                                <a:pt x="2169960" y="2223135"/>
                                <a:pt x="2159482" y="2229802"/>
                                <a:pt x="2149957" y="2237422"/>
                              </a:cubicBezTo>
                              <a:lnTo>
                                <a:pt x="2126145" y="2256472"/>
                              </a:lnTo>
                              <a:lnTo>
                                <a:pt x="2103587" y="2272957"/>
                              </a:lnTo>
                              <a:lnTo>
                                <a:pt x="2107095" y="2272665"/>
                              </a:lnTo>
                              <a:lnTo>
                                <a:pt x="2131860" y="2254567"/>
                              </a:lnTo>
                              <a:lnTo>
                                <a:pt x="2155673" y="2235517"/>
                              </a:lnTo>
                              <a:cubicBezTo>
                                <a:pt x="2165198" y="2228850"/>
                                <a:pt x="2175675" y="2222182"/>
                                <a:pt x="2185200" y="2214562"/>
                              </a:cubicBezTo>
                              <a:cubicBezTo>
                                <a:pt x="2192820" y="2206942"/>
                                <a:pt x="2201393" y="2198370"/>
                                <a:pt x="2212823" y="2185987"/>
                              </a:cubicBezTo>
                              <a:cubicBezTo>
                                <a:pt x="2212823" y="2185035"/>
                                <a:pt x="2212823" y="2184082"/>
                                <a:pt x="2211870" y="2182177"/>
                              </a:cubicBezTo>
                              <a:cubicBezTo>
                                <a:pt x="2221395" y="2172652"/>
                                <a:pt x="2229968" y="2163127"/>
                                <a:pt x="2238540" y="2152650"/>
                              </a:cubicBezTo>
                              <a:cubicBezTo>
                                <a:pt x="2243303" y="2148840"/>
                                <a:pt x="2249018" y="2144077"/>
                                <a:pt x="2254733" y="2139315"/>
                              </a:cubicBezTo>
                              <a:cubicBezTo>
                                <a:pt x="2257590" y="2135505"/>
                                <a:pt x="2261400" y="2130742"/>
                                <a:pt x="2265210" y="2125980"/>
                              </a:cubicBezTo>
                              <a:cubicBezTo>
                                <a:pt x="2268068" y="2121217"/>
                                <a:pt x="2271878" y="2116455"/>
                                <a:pt x="2274735" y="2112645"/>
                              </a:cubicBezTo>
                              <a:cubicBezTo>
                                <a:pt x="2284260" y="2102167"/>
                                <a:pt x="2292833" y="2090737"/>
                                <a:pt x="2302358" y="2080260"/>
                              </a:cubicBezTo>
                              <a:cubicBezTo>
                                <a:pt x="2310930" y="2069782"/>
                                <a:pt x="2319503" y="2058352"/>
                                <a:pt x="2328075" y="2046922"/>
                              </a:cubicBezTo>
                              <a:cubicBezTo>
                                <a:pt x="2338553" y="2028825"/>
                                <a:pt x="2352840" y="2007870"/>
                                <a:pt x="2367128" y="1987867"/>
                              </a:cubicBezTo>
                              <a:cubicBezTo>
                                <a:pt x="2381415" y="1966912"/>
                                <a:pt x="2394750" y="1945957"/>
                                <a:pt x="2402370" y="1927860"/>
                              </a:cubicBezTo>
                              <a:cubicBezTo>
                                <a:pt x="2411895" y="1911667"/>
                                <a:pt x="2423325" y="1900237"/>
                                <a:pt x="2429993" y="1883092"/>
                              </a:cubicBezTo>
                              <a:cubicBezTo>
                                <a:pt x="2438565" y="1868805"/>
                                <a:pt x="2447138" y="1851660"/>
                                <a:pt x="2455710" y="1837372"/>
                              </a:cubicBezTo>
                              <a:cubicBezTo>
                                <a:pt x="2459520" y="1831657"/>
                                <a:pt x="2462378" y="1825942"/>
                                <a:pt x="2465235" y="1820227"/>
                              </a:cubicBezTo>
                              <a:cubicBezTo>
                                <a:pt x="2468093" y="1814512"/>
                                <a:pt x="2469998" y="1808797"/>
                                <a:pt x="2472855" y="1804035"/>
                              </a:cubicBezTo>
                              <a:cubicBezTo>
                                <a:pt x="2477618" y="1793557"/>
                                <a:pt x="2481428" y="1783080"/>
                                <a:pt x="2485238" y="1773555"/>
                              </a:cubicBezTo>
                              <a:cubicBezTo>
                                <a:pt x="2492858" y="1753552"/>
                                <a:pt x="2499525" y="1734502"/>
                                <a:pt x="2511908" y="1715452"/>
                              </a:cubicBezTo>
                              <a:cubicBezTo>
                                <a:pt x="2520480" y="1700212"/>
                                <a:pt x="2518575" y="1688782"/>
                                <a:pt x="2522385" y="1676400"/>
                              </a:cubicBezTo>
                              <a:cubicBezTo>
                                <a:pt x="2532863" y="1650682"/>
                                <a:pt x="2539530" y="1624965"/>
                                <a:pt x="2548103" y="1598295"/>
                              </a:cubicBezTo>
                              <a:cubicBezTo>
                                <a:pt x="2544293" y="1590675"/>
                                <a:pt x="2557628" y="1560195"/>
                                <a:pt x="2559533" y="1537335"/>
                              </a:cubicBezTo>
                              <a:cubicBezTo>
                                <a:pt x="2565248" y="1513522"/>
                                <a:pt x="2570010" y="1488757"/>
                                <a:pt x="2574773" y="1463992"/>
                              </a:cubicBezTo>
                              <a:lnTo>
                                <a:pt x="2578209" y="1451109"/>
                              </a:lnTo>
                              <a:lnTo>
                                <a:pt x="2575725" y="1450657"/>
                              </a:lnTo>
                              <a:cubicBezTo>
                                <a:pt x="2576677" y="1443037"/>
                                <a:pt x="2576677" y="1436370"/>
                                <a:pt x="2576677" y="1426845"/>
                              </a:cubicBezTo>
                              <a:close/>
                              <a:moveTo>
                                <a:pt x="2597632" y="1404937"/>
                              </a:moveTo>
                              <a:lnTo>
                                <a:pt x="2586540" y="1451152"/>
                              </a:lnTo>
                              <a:lnTo>
                                <a:pt x="2586541" y="1451152"/>
                              </a:lnTo>
                              <a:lnTo>
                                <a:pt x="2597633" y="1404938"/>
                              </a:lnTo>
                              <a:close/>
                              <a:moveTo>
                                <a:pt x="2606205" y="1395412"/>
                              </a:moveTo>
                              <a:cubicBezTo>
                                <a:pt x="2604300" y="1399222"/>
                                <a:pt x="2602395" y="1402080"/>
                                <a:pt x="2600490" y="1407795"/>
                              </a:cubicBezTo>
                              <a:lnTo>
                                <a:pt x="2600490" y="1407795"/>
                              </a:lnTo>
                              <a:lnTo>
                                <a:pt x="2599180" y="1433750"/>
                              </a:lnTo>
                              <a:cubicBezTo>
                                <a:pt x="2599062" y="1441132"/>
                                <a:pt x="2599062" y="1448276"/>
                                <a:pt x="2598585" y="1458277"/>
                              </a:cubicBezTo>
                              <a:lnTo>
                                <a:pt x="2589060" y="1487586"/>
                              </a:lnTo>
                              <a:lnTo>
                                <a:pt x="2589060" y="1490934"/>
                              </a:lnTo>
                              <a:lnTo>
                                <a:pt x="2600490" y="1458277"/>
                              </a:lnTo>
                              <a:cubicBezTo>
                                <a:pt x="2601443" y="1438274"/>
                                <a:pt x="2600490" y="1429702"/>
                                <a:pt x="2602395" y="1407794"/>
                              </a:cubicBezTo>
                              <a:lnTo>
                                <a:pt x="2606836" y="1398173"/>
                              </a:lnTo>
                              <a:close/>
                              <a:moveTo>
                                <a:pt x="2565247" y="1354454"/>
                              </a:moveTo>
                              <a:lnTo>
                                <a:pt x="2559005" y="1369208"/>
                              </a:lnTo>
                              <a:lnTo>
                                <a:pt x="2556675" y="1390650"/>
                              </a:lnTo>
                              <a:lnTo>
                                <a:pt x="2553670" y="1380633"/>
                              </a:lnTo>
                              <a:lnTo>
                                <a:pt x="2552571" y="1382047"/>
                              </a:lnTo>
                              <a:lnTo>
                                <a:pt x="2555723" y="1392555"/>
                              </a:lnTo>
                              <a:cubicBezTo>
                                <a:pt x="2554770" y="1397317"/>
                                <a:pt x="2554770" y="1402080"/>
                                <a:pt x="2553818" y="1407795"/>
                              </a:cubicBezTo>
                              <a:cubicBezTo>
                                <a:pt x="2555723" y="1410652"/>
                                <a:pt x="2556675" y="1415415"/>
                                <a:pt x="2557628" y="1420177"/>
                              </a:cubicBezTo>
                              <a:lnTo>
                                <a:pt x="2560581" y="1420013"/>
                              </a:lnTo>
                              <a:lnTo>
                                <a:pt x="2558580" y="1413509"/>
                              </a:lnTo>
                              <a:cubicBezTo>
                                <a:pt x="2559532" y="1407794"/>
                                <a:pt x="2559532" y="1403032"/>
                                <a:pt x="2560485" y="1398269"/>
                              </a:cubicBezTo>
                              <a:cubicBezTo>
                                <a:pt x="2562390" y="1384934"/>
                                <a:pt x="2563342" y="1369694"/>
                                <a:pt x="2565247" y="1354454"/>
                              </a:cubicBezTo>
                              <a:close/>
                              <a:moveTo>
                                <a:pt x="2645258" y="1328737"/>
                              </a:moveTo>
                              <a:cubicBezTo>
                                <a:pt x="2646210" y="1329689"/>
                                <a:pt x="2646210" y="1329689"/>
                                <a:pt x="2647163" y="1329689"/>
                              </a:cubicBezTo>
                              <a:cubicBezTo>
                                <a:pt x="2647163" y="1345882"/>
                                <a:pt x="2646210" y="1359217"/>
                                <a:pt x="2646210" y="1369694"/>
                              </a:cubicBezTo>
                              <a:cubicBezTo>
                                <a:pt x="2646210" y="1380172"/>
                                <a:pt x="2647163" y="1388744"/>
                                <a:pt x="2647163" y="1397317"/>
                              </a:cubicBezTo>
                              <a:cubicBezTo>
                                <a:pt x="2648115" y="1413509"/>
                                <a:pt x="2647163" y="1425892"/>
                                <a:pt x="2644305" y="1447799"/>
                              </a:cubicBezTo>
                              <a:cubicBezTo>
                                <a:pt x="2645258" y="1453514"/>
                                <a:pt x="2643353" y="1463039"/>
                                <a:pt x="2641448" y="1476374"/>
                              </a:cubicBezTo>
                              <a:cubicBezTo>
                                <a:pt x="2638590" y="1488757"/>
                                <a:pt x="2635733" y="1503997"/>
                                <a:pt x="2632875" y="1518284"/>
                              </a:cubicBezTo>
                              <a:cubicBezTo>
                                <a:pt x="2631923" y="1529714"/>
                                <a:pt x="2631923" y="1542097"/>
                                <a:pt x="2630018" y="1553527"/>
                              </a:cubicBezTo>
                              <a:cubicBezTo>
                                <a:pt x="2623350" y="1574482"/>
                                <a:pt x="2622398" y="1591627"/>
                                <a:pt x="2615730" y="1618297"/>
                              </a:cubicBezTo>
                              <a:cubicBezTo>
                                <a:pt x="2610968" y="1637347"/>
                                <a:pt x="2607158" y="1656397"/>
                                <a:pt x="2602395" y="1674494"/>
                              </a:cubicBezTo>
                              <a:cubicBezTo>
                                <a:pt x="2590965" y="1685924"/>
                                <a:pt x="2591918" y="1668779"/>
                                <a:pt x="2578583" y="1684972"/>
                              </a:cubicBezTo>
                              <a:cubicBezTo>
                                <a:pt x="2578583" y="1684019"/>
                                <a:pt x="2579535" y="1680209"/>
                                <a:pt x="2580488" y="1679257"/>
                              </a:cubicBezTo>
                              <a:cubicBezTo>
                                <a:pt x="2581440" y="1664017"/>
                                <a:pt x="2577630" y="1661160"/>
                                <a:pt x="2584298" y="1639252"/>
                              </a:cubicBezTo>
                              <a:cubicBezTo>
                                <a:pt x="2589060" y="1625917"/>
                                <a:pt x="2594775" y="1611630"/>
                                <a:pt x="2598585" y="1597342"/>
                              </a:cubicBezTo>
                              <a:lnTo>
                                <a:pt x="2610015" y="1590675"/>
                              </a:lnTo>
                              <a:lnTo>
                                <a:pt x="2610015" y="1590674"/>
                              </a:lnTo>
                              <a:cubicBezTo>
                                <a:pt x="2618588" y="1552574"/>
                                <a:pt x="2615730" y="1544002"/>
                                <a:pt x="2622398" y="1518284"/>
                              </a:cubicBezTo>
                              <a:cubicBezTo>
                                <a:pt x="2624303" y="1506854"/>
                                <a:pt x="2627160" y="1495424"/>
                                <a:pt x="2629065" y="1483994"/>
                              </a:cubicBezTo>
                              <a:cubicBezTo>
                                <a:pt x="2630970" y="1472564"/>
                                <a:pt x="2632875" y="1460182"/>
                                <a:pt x="2634780" y="1448752"/>
                              </a:cubicBezTo>
                              <a:cubicBezTo>
                                <a:pt x="2636685" y="1437322"/>
                                <a:pt x="2637638" y="1425892"/>
                                <a:pt x="2639543" y="1415414"/>
                              </a:cubicBezTo>
                              <a:cubicBezTo>
                                <a:pt x="2640495" y="1404937"/>
                                <a:pt x="2641448" y="1394459"/>
                                <a:pt x="2641448" y="1383982"/>
                              </a:cubicBezTo>
                              <a:cubicBezTo>
                                <a:pt x="2640495" y="1376362"/>
                                <a:pt x="2641448" y="1366837"/>
                                <a:pt x="2642400" y="1357312"/>
                              </a:cubicBezTo>
                              <a:cubicBezTo>
                                <a:pt x="2643353" y="1352549"/>
                                <a:pt x="2643353" y="1347787"/>
                                <a:pt x="2644305" y="1343024"/>
                              </a:cubicBezTo>
                              <a:cubicBezTo>
                                <a:pt x="2644305" y="1338262"/>
                                <a:pt x="2645258" y="1333499"/>
                                <a:pt x="2645258" y="1328737"/>
                              </a:cubicBezTo>
                              <a:close/>
                              <a:moveTo>
                                <a:pt x="134151" y="887095"/>
                              </a:moveTo>
                              <a:lnTo>
                                <a:pt x="134625" y="887332"/>
                              </a:lnTo>
                              <a:lnTo>
                                <a:pt x="134670" y="887199"/>
                              </a:lnTo>
                              <a:close/>
                              <a:moveTo>
                                <a:pt x="191618" y="750570"/>
                              </a:moveTo>
                              <a:cubicBezTo>
                                <a:pt x="176378" y="775335"/>
                                <a:pt x="173520" y="782955"/>
                                <a:pt x="170663" y="789622"/>
                              </a:cubicBezTo>
                              <a:cubicBezTo>
                                <a:pt x="164948" y="795337"/>
                                <a:pt x="160185" y="801052"/>
                                <a:pt x="153518" y="803910"/>
                              </a:cubicBezTo>
                              <a:lnTo>
                                <a:pt x="153477" y="804822"/>
                              </a:lnTo>
                              <a:lnTo>
                                <a:pt x="151819" y="841286"/>
                              </a:lnTo>
                              <a:lnTo>
                                <a:pt x="151866" y="841199"/>
                              </a:lnTo>
                              <a:lnTo>
                                <a:pt x="153518" y="804862"/>
                              </a:lnTo>
                              <a:cubicBezTo>
                                <a:pt x="159233" y="801052"/>
                                <a:pt x="164948" y="795337"/>
                                <a:pt x="170663" y="790574"/>
                              </a:cubicBezTo>
                              <a:cubicBezTo>
                                <a:pt x="173520" y="783907"/>
                                <a:pt x="177330" y="776287"/>
                                <a:pt x="191618" y="751522"/>
                              </a:cubicBezTo>
                              <a:lnTo>
                                <a:pt x="192332" y="751998"/>
                              </a:lnTo>
                              <a:lnTo>
                                <a:pt x="192689" y="751284"/>
                              </a:lnTo>
                              <a:close/>
                              <a:moveTo>
                                <a:pt x="203047" y="667702"/>
                              </a:moveTo>
                              <a:cubicBezTo>
                                <a:pt x="199237" y="670560"/>
                                <a:pt x="194475" y="673417"/>
                                <a:pt x="189712" y="677227"/>
                              </a:cubicBezTo>
                              <a:cubicBezTo>
                                <a:pt x="183045" y="689610"/>
                                <a:pt x="178282" y="700087"/>
                                <a:pt x="169710" y="719137"/>
                              </a:cubicBezTo>
                              <a:lnTo>
                                <a:pt x="174286" y="722798"/>
                              </a:lnTo>
                              <a:lnTo>
                                <a:pt x="174435" y="722155"/>
                              </a:lnTo>
                              <a:lnTo>
                                <a:pt x="170663" y="719137"/>
                              </a:lnTo>
                              <a:cubicBezTo>
                                <a:pt x="179235" y="700087"/>
                                <a:pt x="183998" y="689609"/>
                                <a:pt x="190665" y="677227"/>
                              </a:cubicBezTo>
                              <a:lnTo>
                                <a:pt x="202473" y="668793"/>
                              </a:lnTo>
                              <a:close/>
                              <a:moveTo>
                                <a:pt x="276390" y="613410"/>
                              </a:moveTo>
                              <a:lnTo>
                                <a:pt x="275187" y="614373"/>
                              </a:lnTo>
                              <a:lnTo>
                                <a:pt x="270080" y="634008"/>
                              </a:lnTo>
                              <a:cubicBezTo>
                                <a:pt x="268770" y="638413"/>
                                <a:pt x="267818" y="641033"/>
                                <a:pt x="266865" y="643890"/>
                              </a:cubicBezTo>
                              <a:cubicBezTo>
                                <a:pt x="230670" y="692467"/>
                                <a:pt x="209715" y="757237"/>
                                <a:pt x="179235" y="803910"/>
                              </a:cubicBezTo>
                              <a:cubicBezTo>
                                <a:pt x="175425" y="816292"/>
                                <a:pt x="171615" y="829627"/>
                                <a:pt x="166852" y="842962"/>
                              </a:cubicBezTo>
                              <a:cubicBezTo>
                                <a:pt x="162090" y="856297"/>
                                <a:pt x="159232" y="869632"/>
                                <a:pt x="155422" y="882967"/>
                              </a:cubicBezTo>
                              <a:cubicBezTo>
                                <a:pt x="145897" y="911542"/>
                                <a:pt x="131610" y="942022"/>
                                <a:pt x="130657" y="966787"/>
                              </a:cubicBezTo>
                              <a:cubicBezTo>
                                <a:pt x="124942" y="985837"/>
                                <a:pt x="119227" y="1004887"/>
                                <a:pt x="114465" y="1023937"/>
                              </a:cubicBezTo>
                              <a:cubicBezTo>
                                <a:pt x="111607" y="1038225"/>
                                <a:pt x="109702" y="1052512"/>
                                <a:pt x="106845" y="1066800"/>
                              </a:cubicBezTo>
                              <a:lnTo>
                                <a:pt x="103035" y="1088707"/>
                              </a:lnTo>
                              <a:cubicBezTo>
                                <a:pt x="102082" y="1096327"/>
                                <a:pt x="101130" y="1102995"/>
                                <a:pt x="100177" y="1110615"/>
                              </a:cubicBezTo>
                              <a:cubicBezTo>
                                <a:pt x="97320" y="1130617"/>
                                <a:pt x="93510" y="1149667"/>
                                <a:pt x="91605" y="1169670"/>
                              </a:cubicBezTo>
                              <a:cubicBezTo>
                                <a:pt x="90652" y="1182052"/>
                                <a:pt x="89700" y="1192530"/>
                                <a:pt x="88747" y="1205865"/>
                              </a:cubicBezTo>
                              <a:cubicBezTo>
                                <a:pt x="89700" y="1215390"/>
                                <a:pt x="91605" y="1224915"/>
                                <a:pt x="93510" y="1243965"/>
                              </a:cubicBezTo>
                              <a:lnTo>
                                <a:pt x="95742" y="1223205"/>
                              </a:lnTo>
                              <a:lnTo>
                                <a:pt x="95415" y="1216342"/>
                              </a:lnTo>
                              <a:cubicBezTo>
                                <a:pt x="96367" y="1203007"/>
                                <a:pt x="98272" y="1188719"/>
                                <a:pt x="99225" y="1176337"/>
                              </a:cubicBezTo>
                              <a:cubicBezTo>
                                <a:pt x="101130" y="1156334"/>
                                <a:pt x="104940" y="1137284"/>
                                <a:pt x="107797" y="1117282"/>
                              </a:cubicBezTo>
                              <a:lnTo>
                                <a:pt x="114596" y="1109123"/>
                              </a:lnTo>
                              <a:lnTo>
                                <a:pt x="124469" y="1043051"/>
                              </a:lnTo>
                              <a:lnTo>
                                <a:pt x="123990" y="1031557"/>
                              </a:lnTo>
                              <a:lnTo>
                                <a:pt x="133400" y="1004581"/>
                              </a:lnTo>
                              <a:lnTo>
                                <a:pt x="138999" y="981931"/>
                              </a:lnTo>
                              <a:lnTo>
                                <a:pt x="137325" y="985837"/>
                              </a:lnTo>
                              <a:cubicBezTo>
                                <a:pt x="135420" y="984885"/>
                                <a:pt x="133515" y="983932"/>
                                <a:pt x="131610" y="983932"/>
                              </a:cubicBezTo>
                              <a:cubicBezTo>
                                <a:pt x="126847" y="996315"/>
                                <a:pt x="122085" y="1010602"/>
                                <a:pt x="117322" y="1024890"/>
                              </a:cubicBezTo>
                              <a:cubicBezTo>
                                <a:pt x="117322" y="1031557"/>
                                <a:pt x="117322" y="1039177"/>
                                <a:pt x="118275" y="1047750"/>
                              </a:cubicBezTo>
                              <a:cubicBezTo>
                                <a:pt x="115417" y="1062990"/>
                                <a:pt x="113512" y="1076325"/>
                                <a:pt x="111607" y="1091565"/>
                              </a:cubicBezTo>
                              <a:cubicBezTo>
                                <a:pt x="111607" y="1093470"/>
                                <a:pt x="110655" y="1096327"/>
                                <a:pt x="110655" y="1099185"/>
                              </a:cubicBezTo>
                              <a:cubicBezTo>
                                <a:pt x="106845" y="1102995"/>
                                <a:pt x="104940" y="1106805"/>
                                <a:pt x="101130" y="1110615"/>
                              </a:cubicBezTo>
                              <a:cubicBezTo>
                                <a:pt x="102082" y="1102995"/>
                                <a:pt x="103035" y="1096327"/>
                                <a:pt x="103987" y="1088707"/>
                              </a:cubicBezTo>
                              <a:lnTo>
                                <a:pt x="107797" y="1066800"/>
                              </a:lnTo>
                              <a:cubicBezTo>
                                <a:pt x="110655" y="1052512"/>
                                <a:pt x="112560" y="1038225"/>
                                <a:pt x="115417" y="1023937"/>
                              </a:cubicBezTo>
                              <a:cubicBezTo>
                                <a:pt x="121132" y="1004887"/>
                                <a:pt x="126847" y="985837"/>
                                <a:pt x="131610" y="966787"/>
                              </a:cubicBezTo>
                              <a:cubicBezTo>
                                <a:pt x="132562" y="942022"/>
                                <a:pt x="146850" y="912495"/>
                                <a:pt x="156375" y="882967"/>
                              </a:cubicBezTo>
                              <a:cubicBezTo>
                                <a:pt x="160185" y="869632"/>
                                <a:pt x="163042" y="856297"/>
                                <a:pt x="167805" y="842962"/>
                              </a:cubicBezTo>
                              <a:cubicBezTo>
                                <a:pt x="171615" y="829627"/>
                                <a:pt x="176377" y="817245"/>
                                <a:pt x="180187" y="803910"/>
                              </a:cubicBezTo>
                              <a:cubicBezTo>
                                <a:pt x="210667" y="757237"/>
                                <a:pt x="230670" y="692467"/>
                                <a:pt x="267817" y="643890"/>
                              </a:cubicBezTo>
                              <a:cubicBezTo>
                                <a:pt x="269722" y="637222"/>
                                <a:pt x="271627" y="633412"/>
                                <a:pt x="276390" y="613410"/>
                              </a:cubicBezTo>
                              <a:close/>
                              <a:moveTo>
                                <a:pt x="293536" y="518160"/>
                              </a:moveTo>
                              <a:lnTo>
                                <a:pt x="293535" y="518160"/>
                              </a:lnTo>
                              <a:lnTo>
                                <a:pt x="298297" y="521970"/>
                              </a:lnTo>
                              <a:lnTo>
                                <a:pt x="298297" y="521969"/>
                              </a:lnTo>
                              <a:close/>
                              <a:moveTo>
                                <a:pt x="465169" y="382550"/>
                              </a:moveTo>
                              <a:lnTo>
                                <a:pt x="464986" y="382696"/>
                              </a:lnTo>
                              <a:lnTo>
                                <a:pt x="464431" y="383323"/>
                              </a:lnTo>
                              <a:lnTo>
                                <a:pt x="456650" y="391477"/>
                              </a:lnTo>
                              <a:lnTo>
                                <a:pt x="454683" y="394339"/>
                              </a:lnTo>
                              <a:lnTo>
                                <a:pt x="453399" y="395790"/>
                              </a:lnTo>
                              <a:cubicBezTo>
                                <a:pt x="451546" y="398815"/>
                                <a:pt x="450698" y="401003"/>
                                <a:pt x="447840" y="403860"/>
                              </a:cubicBezTo>
                              <a:cubicBezTo>
                                <a:pt x="428790" y="425767"/>
                                <a:pt x="408788" y="447675"/>
                                <a:pt x="389738" y="472440"/>
                              </a:cubicBezTo>
                              <a:cubicBezTo>
                                <a:pt x="384023" y="479107"/>
                                <a:pt x="378308" y="484822"/>
                                <a:pt x="373545" y="491490"/>
                              </a:cubicBezTo>
                              <a:cubicBezTo>
                                <a:pt x="367830" y="498157"/>
                                <a:pt x="363068" y="504825"/>
                                <a:pt x="357353" y="511492"/>
                              </a:cubicBezTo>
                              <a:lnTo>
                                <a:pt x="285782" y="590597"/>
                              </a:lnTo>
                              <a:lnTo>
                                <a:pt x="358305" y="510540"/>
                              </a:lnTo>
                              <a:cubicBezTo>
                                <a:pt x="364020" y="503872"/>
                                <a:pt x="368782" y="497205"/>
                                <a:pt x="374497" y="490537"/>
                              </a:cubicBezTo>
                              <a:cubicBezTo>
                                <a:pt x="380212" y="483870"/>
                                <a:pt x="385927" y="478155"/>
                                <a:pt x="390690" y="471487"/>
                              </a:cubicBezTo>
                              <a:cubicBezTo>
                                <a:pt x="409740" y="446722"/>
                                <a:pt x="429742" y="425767"/>
                                <a:pt x="448792" y="402907"/>
                              </a:cubicBezTo>
                              <a:lnTo>
                                <a:pt x="454683" y="394339"/>
                              </a:lnTo>
                              <a:lnTo>
                                <a:pt x="464431" y="383323"/>
                              </a:lnTo>
                              <a:close/>
                              <a:moveTo>
                                <a:pt x="489348" y="316869"/>
                              </a:moveTo>
                              <a:cubicBezTo>
                                <a:pt x="487763" y="316669"/>
                                <a:pt x="484470" y="318175"/>
                                <a:pt x="481127" y="319733"/>
                              </a:cubicBezTo>
                              <a:lnTo>
                                <a:pt x="475013" y="322003"/>
                              </a:lnTo>
                              <a:lnTo>
                                <a:pt x="473558" y="323849"/>
                              </a:lnTo>
                              <a:cubicBezTo>
                                <a:pt x="469748" y="326707"/>
                                <a:pt x="465938" y="329564"/>
                                <a:pt x="463080" y="333374"/>
                              </a:cubicBezTo>
                              <a:cubicBezTo>
                                <a:pt x="453555" y="339089"/>
                                <a:pt x="445935" y="343852"/>
                                <a:pt x="436410" y="350519"/>
                              </a:cubicBezTo>
                              <a:lnTo>
                                <a:pt x="418313" y="370522"/>
                              </a:lnTo>
                              <a:lnTo>
                                <a:pt x="401168" y="390524"/>
                              </a:lnTo>
                              <a:cubicBezTo>
                                <a:pt x="397358" y="393382"/>
                                <a:pt x="394500" y="396239"/>
                                <a:pt x="389738" y="401002"/>
                              </a:cubicBezTo>
                              <a:lnTo>
                                <a:pt x="389349" y="400516"/>
                              </a:lnTo>
                              <a:lnTo>
                                <a:pt x="378546" y="413504"/>
                              </a:lnTo>
                              <a:cubicBezTo>
                                <a:pt x="374736" y="418862"/>
                                <a:pt x="369735" y="425768"/>
                                <a:pt x="360210" y="436245"/>
                              </a:cubicBezTo>
                              <a:lnTo>
                                <a:pt x="330683" y="468630"/>
                              </a:lnTo>
                              <a:lnTo>
                                <a:pt x="335445" y="474344"/>
                              </a:lnTo>
                              <a:lnTo>
                                <a:pt x="335536" y="474264"/>
                              </a:lnTo>
                              <a:lnTo>
                                <a:pt x="331635" y="469582"/>
                              </a:lnTo>
                              <a:cubicBezTo>
                                <a:pt x="341160" y="459105"/>
                                <a:pt x="352590" y="447675"/>
                                <a:pt x="361162" y="437197"/>
                              </a:cubicBezTo>
                              <a:cubicBezTo>
                                <a:pt x="380212" y="416242"/>
                                <a:pt x="381165" y="409575"/>
                                <a:pt x="390690" y="401002"/>
                              </a:cubicBezTo>
                              <a:cubicBezTo>
                                <a:pt x="395452" y="396240"/>
                                <a:pt x="399262" y="393382"/>
                                <a:pt x="402120" y="390525"/>
                              </a:cubicBezTo>
                              <a:lnTo>
                                <a:pt x="419265" y="370522"/>
                              </a:lnTo>
                              <a:lnTo>
                                <a:pt x="437362" y="350520"/>
                              </a:lnTo>
                              <a:cubicBezTo>
                                <a:pt x="446887" y="344805"/>
                                <a:pt x="454507" y="340042"/>
                                <a:pt x="464032" y="333375"/>
                              </a:cubicBezTo>
                              <a:cubicBezTo>
                                <a:pt x="467842" y="330517"/>
                                <a:pt x="471652" y="326707"/>
                                <a:pt x="474510" y="323850"/>
                              </a:cubicBezTo>
                              <a:cubicBezTo>
                                <a:pt x="476415" y="324326"/>
                                <a:pt x="481654" y="321469"/>
                                <a:pt x="485940" y="319564"/>
                              </a:cubicBezTo>
                              <a:lnTo>
                                <a:pt x="489548" y="318444"/>
                              </a:lnTo>
                              <a:close/>
                              <a:moveTo>
                                <a:pt x="1868970" y="144780"/>
                              </a:moveTo>
                              <a:cubicBezTo>
                                <a:pt x="1890877" y="153352"/>
                                <a:pt x="1906117" y="160020"/>
                                <a:pt x="1917547" y="166687"/>
                              </a:cubicBezTo>
                              <a:cubicBezTo>
                                <a:pt x="1928977" y="172402"/>
                                <a:pt x="1935645" y="178117"/>
                                <a:pt x="1938502" y="183832"/>
                              </a:cubicBezTo>
                              <a:cubicBezTo>
                                <a:pt x="1920405" y="174307"/>
                                <a:pt x="1904212" y="167640"/>
                                <a:pt x="1891830" y="160972"/>
                              </a:cubicBezTo>
                              <a:cubicBezTo>
                                <a:pt x="1879447" y="154305"/>
                                <a:pt x="1871827" y="148590"/>
                                <a:pt x="1868970" y="144780"/>
                              </a:cubicBezTo>
                              <a:close/>
                              <a:moveTo>
                                <a:pt x="1710855" y="75247"/>
                              </a:moveTo>
                              <a:cubicBezTo>
                                <a:pt x="1719427" y="75247"/>
                                <a:pt x="1733715" y="78104"/>
                                <a:pt x="1748955" y="83819"/>
                              </a:cubicBezTo>
                              <a:cubicBezTo>
                                <a:pt x="1765147" y="90487"/>
                                <a:pt x="1783245" y="100012"/>
                                <a:pt x="1802295" y="110489"/>
                              </a:cubicBezTo>
                              <a:cubicBezTo>
                                <a:pt x="1750860" y="94297"/>
                                <a:pt x="1716570" y="83819"/>
                                <a:pt x="1710855" y="75247"/>
                              </a:cubicBezTo>
                              <a:close/>
                              <a:moveTo>
                                <a:pt x="1137451" y="68937"/>
                              </a:moveTo>
                              <a:cubicBezTo>
                                <a:pt x="1133641" y="68580"/>
                                <a:pt x="1127926" y="69056"/>
                                <a:pt x="1117448" y="71437"/>
                              </a:cubicBezTo>
                              <a:cubicBezTo>
                                <a:pt x="1104113" y="73342"/>
                                <a:pt x="1088873" y="75247"/>
                                <a:pt x="1074585" y="77152"/>
                              </a:cubicBezTo>
                              <a:cubicBezTo>
                                <a:pt x="1061250" y="80010"/>
                                <a:pt x="1046010" y="83820"/>
                                <a:pt x="1032675" y="86677"/>
                              </a:cubicBezTo>
                              <a:cubicBezTo>
                                <a:pt x="1026960" y="88582"/>
                                <a:pt x="1021245" y="90487"/>
                                <a:pt x="1014578" y="92392"/>
                              </a:cubicBezTo>
                              <a:cubicBezTo>
                                <a:pt x="1007910" y="94297"/>
                                <a:pt x="1001243" y="96202"/>
                                <a:pt x="993623" y="98107"/>
                              </a:cubicBezTo>
                              <a:lnTo>
                                <a:pt x="947769" y="107115"/>
                              </a:lnTo>
                              <a:lnTo>
                                <a:pt x="939330" y="110490"/>
                              </a:lnTo>
                              <a:cubicBezTo>
                                <a:pt x="920280" y="117157"/>
                                <a:pt x="900278" y="122872"/>
                                <a:pt x="881228" y="130492"/>
                              </a:cubicBezTo>
                              <a:cubicBezTo>
                                <a:pt x="862178" y="138112"/>
                                <a:pt x="843128" y="144780"/>
                                <a:pt x="824078" y="153352"/>
                              </a:cubicBezTo>
                              <a:cubicBezTo>
                                <a:pt x="809790" y="160020"/>
                                <a:pt x="796455" y="165735"/>
                                <a:pt x="784073" y="171450"/>
                              </a:cubicBezTo>
                              <a:cubicBezTo>
                                <a:pt x="775500" y="173355"/>
                                <a:pt x="765975" y="178117"/>
                                <a:pt x="757403" y="181927"/>
                              </a:cubicBezTo>
                              <a:cubicBezTo>
                                <a:pt x="734543" y="190500"/>
                                <a:pt x="713588" y="201930"/>
                                <a:pt x="691680" y="212407"/>
                              </a:cubicBezTo>
                              <a:cubicBezTo>
                                <a:pt x="681203" y="218122"/>
                                <a:pt x="670725" y="225742"/>
                                <a:pt x="660248" y="232410"/>
                              </a:cubicBezTo>
                              <a:cubicBezTo>
                                <a:pt x="649770" y="239077"/>
                                <a:pt x="639293" y="245745"/>
                                <a:pt x="629768" y="252412"/>
                              </a:cubicBezTo>
                              <a:cubicBezTo>
                                <a:pt x="618338" y="263842"/>
                                <a:pt x="597383" y="280035"/>
                                <a:pt x="581190" y="288607"/>
                              </a:cubicBezTo>
                              <a:cubicBezTo>
                                <a:pt x="565950" y="300037"/>
                                <a:pt x="550710" y="312420"/>
                                <a:pt x="535470" y="324802"/>
                              </a:cubicBezTo>
                              <a:lnTo>
                                <a:pt x="491713" y="362974"/>
                              </a:lnTo>
                              <a:lnTo>
                                <a:pt x="495465" y="367665"/>
                              </a:lnTo>
                              <a:cubicBezTo>
                                <a:pt x="497370" y="366713"/>
                                <a:pt x="500763" y="364272"/>
                                <a:pt x="504752" y="361295"/>
                              </a:cubicBezTo>
                              <a:lnTo>
                                <a:pt x="512656" y="355403"/>
                              </a:lnTo>
                              <a:lnTo>
                                <a:pt x="541185" y="330517"/>
                              </a:lnTo>
                              <a:cubicBezTo>
                                <a:pt x="556425" y="318134"/>
                                <a:pt x="571665" y="306704"/>
                                <a:pt x="586905" y="294322"/>
                              </a:cubicBezTo>
                              <a:cubicBezTo>
                                <a:pt x="603097" y="285749"/>
                                <a:pt x="623100" y="269557"/>
                                <a:pt x="635482" y="258127"/>
                              </a:cubicBezTo>
                              <a:cubicBezTo>
                                <a:pt x="645960" y="251459"/>
                                <a:pt x="655485" y="244792"/>
                                <a:pt x="665962" y="238124"/>
                              </a:cubicBezTo>
                              <a:cubicBezTo>
                                <a:pt x="676440" y="231457"/>
                                <a:pt x="685965" y="224789"/>
                                <a:pt x="697395" y="218122"/>
                              </a:cubicBezTo>
                              <a:cubicBezTo>
                                <a:pt x="719302" y="207644"/>
                                <a:pt x="741210" y="196214"/>
                                <a:pt x="763117" y="187642"/>
                              </a:cubicBezTo>
                              <a:cubicBezTo>
                                <a:pt x="771690" y="183832"/>
                                <a:pt x="781215" y="179069"/>
                                <a:pt x="788835" y="174307"/>
                              </a:cubicBezTo>
                              <a:cubicBezTo>
                                <a:pt x="801217" y="168592"/>
                                <a:pt x="815505" y="162877"/>
                                <a:pt x="828840" y="156209"/>
                              </a:cubicBezTo>
                              <a:cubicBezTo>
                                <a:pt x="847890" y="147637"/>
                                <a:pt x="866940" y="140969"/>
                                <a:pt x="885990" y="133349"/>
                              </a:cubicBezTo>
                              <a:cubicBezTo>
                                <a:pt x="905040" y="125729"/>
                                <a:pt x="925042" y="120014"/>
                                <a:pt x="944092" y="113347"/>
                              </a:cubicBezTo>
                              <a:lnTo>
                                <a:pt x="968499" y="108553"/>
                              </a:lnTo>
                              <a:lnTo>
                                <a:pt x="980289" y="104524"/>
                              </a:lnTo>
                              <a:lnTo>
                                <a:pt x="1140765" y="69904"/>
                              </a:lnTo>
                              <a:close/>
                              <a:moveTo>
                                <a:pt x="1478087" y="48458"/>
                              </a:moveTo>
                              <a:cubicBezTo>
                                <a:pt x="1484636" y="48815"/>
                                <a:pt x="1491780" y="49530"/>
                                <a:pt x="1498447" y="50482"/>
                              </a:cubicBezTo>
                              <a:cubicBezTo>
                                <a:pt x="1511782" y="52387"/>
                                <a:pt x="1523212" y="56197"/>
                                <a:pt x="1526070" y="60007"/>
                              </a:cubicBezTo>
                              <a:cubicBezTo>
                                <a:pt x="1520355" y="59055"/>
                                <a:pt x="1514640" y="58102"/>
                                <a:pt x="1505115" y="57150"/>
                              </a:cubicBezTo>
                              <a:cubicBezTo>
                                <a:pt x="1495590" y="56197"/>
                                <a:pt x="1482255" y="53340"/>
                                <a:pt x="1461300" y="48577"/>
                              </a:cubicBezTo>
                              <a:cubicBezTo>
                                <a:pt x="1465586" y="48101"/>
                                <a:pt x="1471539" y="48101"/>
                                <a:pt x="1478087" y="48458"/>
                              </a:cubicBezTo>
                              <a:close/>
                              <a:moveTo>
                                <a:pt x="1588935" y="40957"/>
                              </a:moveTo>
                              <a:cubicBezTo>
                                <a:pt x="1602270" y="41909"/>
                                <a:pt x="1614652" y="42862"/>
                                <a:pt x="1627987" y="43814"/>
                              </a:cubicBezTo>
                              <a:cubicBezTo>
                                <a:pt x="1644180" y="48577"/>
                                <a:pt x="1659420" y="56197"/>
                                <a:pt x="1675612" y="62864"/>
                              </a:cubicBezTo>
                              <a:cubicBezTo>
                                <a:pt x="1652752" y="60007"/>
                                <a:pt x="1631797" y="55244"/>
                                <a:pt x="1616557" y="52387"/>
                              </a:cubicBezTo>
                              <a:cubicBezTo>
                                <a:pt x="1601317" y="48577"/>
                                <a:pt x="1590840" y="44767"/>
                                <a:pt x="1588935" y="40957"/>
                              </a:cubicBezTo>
                              <a:close/>
                              <a:moveTo>
                                <a:pt x="1270324" y="40719"/>
                              </a:moveTo>
                              <a:cubicBezTo>
                                <a:pt x="1233652" y="40957"/>
                                <a:pt x="1196981" y="42862"/>
                                <a:pt x="1160310" y="46672"/>
                              </a:cubicBezTo>
                              <a:cubicBezTo>
                                <a:pt x="1135545" y="47624"/>
                                <a:pt x="1109827" y="52387"/>
                                <a:pt x="1084110" y="57149"/>
                              </a:cubicBezTo>
                              <a:cubicBezTo>
                                <a:pt x="1071727" y="59054"/>
                                <a:pt x="1059345" y="62864"/>
                                <a:pt x="1047915" y="66674"/>
                              </a:cubicBezTo>
                              <a:cubicBezTo>
                                <a:pt x="1036485" y="70484"/>
                                <a:pt x="1026007" y="74294"/>
                                <a:pt x="1016482" y="78104"/>
                              </a:cubicBezTo>
                              <a:cubicBezTo>
                                <a:pt x="1001242" y="80009"/>
                                <a:pt x="987907" y="81914"/>
                                <a:pt x="972667" y="83819"/>
                              </a:cubicBezTo>
                              <a:cubicBezTo>
                                <a:pt x="914565" y="101917"/>
                                <a:pt x="859320" y="123824"/>
                                <a:pt x="806932" y="147637"/>
                              </a:cubicBezTo>
                              <a:cubicBezTo>
                                <a:pt x="786930" y="155257"/>
                                <a:pt x="765975" y="165734"/>
                                <a:pt x="746925" y="174307"/>
                              </a:cubicBezTo>
                              <a:cubicBezTo>
                                <a:pt x="741210" y="176212"/>
                                <a:pt x="734542" y="179069"/>
                                <a:pt x="728827" y="180974"/>
                              </a:cubicBezTo>
                              <a:cubicBezTo>
                                <a:pt x="723112" y="183832"/>
                                <a:pt x="717397" y="186689"/>
                                <a:pt x="712635" y="189547"/>
                              </a:cubicBezTo>
                              <a:cubicBezTo>
                                <a:pt x="702157" y="195262"/>
                                <a:pt x="691680" y="200977"/>
                                <a:pt x="682155" y="205739"/>
                              </a:cubicBezTo>
                              <a:cubicBezTo>
                                <a:pt x="663105" y="216217"/>
                                <a:pt x="647865" y="225742"/>
                                <a:pt x="634530" y="230504"/>
                              </a:cubicBezTo>
                              <a:cubicBezTo>
                                <a:pt x="619290" y="239077"/>
                                <a:pt x="610717" y="248602"/>
                                <a:pt x="598335" y="259079"/>
                              </a:cubicBezTo>
                              <a:cubicBezTo>
                                <a:pt x="555472" y="283844"/>
                                <a:pt x="517372" y="318134"/>
                                <a:pt x="493560" y="340994"/>
                              </a:cubicBezTo>
                              <a:lnTo>
                                <a:pt x="471664" y="360034"/>
                              </a:lnTo>
                              <a:lnTo>
                                <a:pt x="450243" y="379593"/>
                              </a:lnTo>
                              <a:lnTo>
                                <a:pt x="450697" y="380047"/>
                              </a:lnTo>
                              <a:cubicBezTo>
                                <a:pt x="388785" y="439102"/>
                                <a:pt x="334492" y="503872"/>
                                <a:pt x="285915" y="573404"/>
                              </a:cubicBezTo>
                              <a:cubicBezTo>
                                <a:pt x="271627" y="593407"/>
                                <a:pt x="260197" y="607694"/>
                                <a:pt x="252577" y="619124"/>
                              </a:cubicBezTo>
                              <a:cubicBezTo>
                                <a:pt x="244957" y="630554"/>
                                <a:pt x="240195" y="639127"/>
                                <a:pt x="237337" y="646747"/>
                              </a:cubicBezTo>
                              <a:cubicBezTo>
                                <a:pt x="232575" y="655319"/>
                                <a:pt x="226860" y="663892"/>
                                <a:pt x="222097" y="672464"/>
                              </a:cubicBezTo>
                              <a:cubicBezTo>
                                <a:pt x="212572" y="690562"/>
                                <a:pt x="203047" y="708659"/>
                                <a:pt x="193522" y="725804"/>
                              </a:cubicBezTo>
                              <a:lnTo>
                                <a:pt x="162439" y="774784"/>
                              </a:lnTo>
                              <a:lnTo>
                                <a:pt x="162090" y="776287"/>
                              </a:lnTo>
                              <a:cubicBezTo>
                                <a:pt x="158280" y="784860"/>
                                <a:pt x="155422" y="795337"/>
                                <a:pt x="151612" y="804862"/>
                              </a:cubicBezTo>
                              <a:cubicBezTo>
                                <a:pt x="148755" y="810577"/>
                                <a:pt x="146850" y="814387"/>
                                <a:pt x="143992" y="818197"/>
                              </a:cubicBezTo>
                              <a:lnTo>
                                <a:pt x="142087" y="820102"/>
                              </a:lnTo>
                              <a:lnTo>
                                <a:pt x="133634" y="848201"/>
                              </a:lnTo>
                              <a:cubicBezTo>
                                <a:pt x="132086" y="855345"/>
                                <a:pt x="131610" y="860584"/>
                                <a:pt x="131610" y="864870"/>
                              </a:cubicBezTo>
                              <a:cubicBezTo>
                                <a:pt x="131610" y="873442"/>
                                <a:pt x="132562" y="879157"/>
                                <a:pt x="129705" y="888682"/>
                              </a:cubicBezTo>
                              <a:cubicBezTo>
                                <a:pt x="124942" y="902017"/>
                                <a:pt x="121132" y="914400"/>
                                <a:pt x="116370" y="927735"/>
                              </a:cubicBezTo>
                              <a:cubicBezTo>
                                <a:pt x="112560" y="941070"/>
                                <a:pt x="107797" y="953452"/>
                                <a:pt x="103987" y="966787"/>
                              </a:cubicBezTo>
                              <a:cubicBezTo>
                                <a:pt x="99225" y="986790"/>
                                <a:pt x="95415" y="1004887"/>
                                <a:pt x="90652" y="1023937"/>
                              </a:cubicBezTo>
                              <a:cubicBezTo>
                                <a:pt x="87795" y="1042035"/>
                                <a:pt x="85890" y="1059180"/>
                                <a:pt x="83032" y="1076325"/>
                              </a:cubicBezTo>
                              <a:cubicBezTo>
                                <a:pt x="80175" y="1093470"/>
                                <a:pt x="79222" y="1111567"/>
                                <a:pt x="78270" y="1128712"/>
                              </a:cubicBezTo>
                              <a:cubicBezTo>
                                <a:pt x="81127" y="1115377"/>
                                <a:pt x="83032" y="1102995"/>
                                <a:pt x="84937" y="1092517"/>
                              </a:cubicBezTo>
                              <a:lnTo>
                                <a:pt x="85555" y="1089530"/>
                              </a:lnTo>
                              <a:lnTo>
                                <a:pt x="86842" y="1075372"/>
                              </a:lnTo>
                              <a:cubicBezTo>
                                <a:pt x="89700" y="1058227"/>
                                <a:pt x="91605" y="1040130"/>
                                <a:pt x="94462" y="1022985"/>
                              </a:cubicBezTo>
                              <a:lnTo>
                                <a:pt x="96848" y="1023781"/>
                              </a:lnTo>
                              <a:lnTo>
                                <a:pt x="97055" y="1022896"/>
                              </a:lnTo>
                              <a:lnTo>
                                <a:pt x="94463" y="1022032"/>
                              </a:lnTo>
                              <a:cubicBezTo>
                                <a:pt x="99225" y="1002029"/>
                                <a:pt x="103035" y="983932"/>
                                <a:pt x="107798" y="964882"/>
                              </a:cubicBezTo>
                              <a:cubicBezTo>
                                <a:pt x="111608" y="951547"/>
                                <a:pt x="115418" y="938212"/>
                                <a:pt x="120180" y="925829"/>
                              </a:cubicBezTo>
                              <a:lnTo>
                                <a:pt x="133454" y="886956"/>
                              </a:lnTo>
                              <a:lnTo>
                                <a:pt x="132563" y="886777"/>
                              </a:lnTo>
                              <a:cubicBezTo>
                                <a:pt x="135420" y="877252"/>
                                <a:pt x="134468" y="871537"/>
                                <a:pt x="134468" y="862965"/>
                              </a:cubicBezTo>
                              <a:cubicBezTo>
                                <a:pt x="134468" y="854392"/>
                                <a:pt x="135420" y="842010"/>
                                <a:pt x="144945" y="818197"/>
                              </a:cubicBezTo>
                              <a:cubicBezTo>
                                <a:pt x="146850" y="814387"/>
                                <a:pt x="148755" y="809625"/>
                                <a:pt x="152565" y="804862"/>
                              </a:cubicBezTo>
                              <a:lnTo>
                                <a:pt x="152821" y="804166"/>
                              </a:lnTo>
                              <a:lnTo>
                                <a:pt x="163043" y="776287"/>
                              </a:lnTo>
                              <a:cubicBezTo>
                                <a:pt x="173520" y="759142"/>
                                <a:pt x="183045" y="742950"/>
                                <a:pt x="194475" y="726757"/>
                              </a:cubicBezTo>
                              <a:cubicBezTo>
                                <a:pt x="204000" y="708660"/>
                                <a:pt x="212573" y="690562"/>
                                <a:pt x="223050" y="673417"/>
                              </a:cubicBezTo>
                              <a:cubicBezTo>
                                <a:pt x="227813" y="665797"/>
                                <a:pt x="233528" y="656272"/>
                                <a:pt x="238290" y="647700"/>
                              </a:cubicBezTo>
                              <a:cubicBezTo>
                                <a:pt x="241148" y="640080"/>
                                <a:pt x="245910" y="631507"/>
                                <a:pt x="253530" y="620077"/>
                              </a:cubicBezTo>
                              <a:cubicBezTo>
                                <a:pt x="261150" y="608647"/>
                                <a:pt x="272580" y="594360"/>
                                <a:pt x="286868" y="574357"/>
                              </a:cubicBezTo>
                              <a:cubicBezTo>
                                <a:pt x="335445" y="503872"/>
                                <a:pt x="389738" y="440055"/>
                                <a:pt x="451650" y="381000"/>
                              </a:cubicBezTo>
                              <a:cubicBezTo>
                                <a:pt x="466890" y="367665"/>
                                <a:pt x="479273" y="354330"/>
                                <a:pt x="495465" y="340995"/>
                              </a:cubicBezTo>
                              <a:cubicBezTo>
                                <a:pt x="519278" y="318135"/>
                                <a:pt x="557378" y="283845"/>
                                <a:pt x="600240" y="259080"/>
                              </a:cubicBezTo>
                              <a:cubicBezTo>
                                <a:pt x="612623" y="249555"/>
                                <a:pt x="621195" y="239077"/>
                                <a:pt x="636435" y="230505"/>
                              </a:cubicBezTo>
                              <a:cubicBezTo>
                                <a:pt x="649770" y="225742"/>
                                <a:pt x="665010" y="216217"/>
                                <a:pt x="684060" y="205740"/>
                              </a:cubicBezTo>
                              <a:cubicBezTo>
                                <a:pt x="693585" y="200977"/>
                                <a:pt x="704063" y="195262"/>
                                <a:pt x="714540" y="189547"/>
                              </a:cubicBezTo>
                              <a:cubicBezTo>
                                <a:pt x="720255" y="186690"/>
                                <a:pt x="725018" y="183832"/>
                                <a:pt x="730733" y="180975"/>
                              </a:cubicBezTo>
                              <a:cubicBezTo>
                                <a:pt x="736448" y="178117"/>
                                <a:pt x="742163" y="176212"/>
                                <a:pt x="748830" y="174307"/>
                              </a:cubicBezTo>
                              <a:cubicBezTo>
                                <a:pt x="767880" y="164782"/>
                                <a:pt x="788835" y="155257"/>
                                <a:pt x="808838" y="147637"/>
                              </a:cubicBezTo>
                              <a:cubicBezTo>
                                <a:pt x="860273" y="123825"/>
                                <a:pt x="916470" y="101917"/>
                                <a:pt x="974573" y="83820"/>
                              </a:cubicBezTo>
                              <a:cubicBezTo>
                                <a:pt x="989813" y="81915"/>
                                <a:pt x="1003148" y="80010"/>
                                <a:pt x="1018388" y="78105"/>
                              </a:cubicBezTo>
                              <a:cubicBezTo>
                                <a:pt x="1027913" y="74295"/>
                                <a:pt x="1038390" y="70485"/>
                                <a:pt x="1049820" y="66675"/>
                              </a:cubicBezTo>
                              <a:cubicBezTo>
                                <a:pt x="1061250" y="62865"/>
                                <a:pt x="1073633" y="59055"/>
                                <a:pt x="1086015" y="57150"/>
                              </a:cubicBezTo>
                              <a:cubicBezTo>
                                <a:pt x="1111733" y="52387"/>
                                <a:pt x="1138403" y="47625"/>
                                <a:pt x="1162215" y="46672"/>
                              </a:cubicBezTo>
                              <a:cubicBezTo>
                                <a:pt x="1198887" y="43338"/>
                                <a:pt x="1235558" y="41433"/>
                                <a:pt x="1272229" y="41076"/>
                              </a:cubicBezTo>
                              <a:lnTo>
                                <a:pt x="1360655" y="44043"/>
                              </a:lnTo>
                              <a:close/>
                              <a:moveTo>
                                <a:pt x="1404150" y="0"/>
                              </a:moveTo>
                              <a:cubicBezTo>
                                <a:pt x="1418437" y="952"/>
                                <a:pt x="1434630" y="1905"/>
                                <a:pt x="1448917" y="2857"/>
                              </a:cubicBezTo>
                              <a:cubicBezTo>
                                <a:pt x="1465110" y="3810"/>
                                <a:pt x="1480350" y="5715"/>
                                <a:pt x="1494637" y="7620"/>
                              </a:cubicBezTo>
                              <a:cubicBezTo>
                                <a:pt x="1509877" y="8572"/>
                                <a:pt x="1518450" y="11430"/>
                                <a:pt x="1525117" y="15240"/>
                              </a:cubicBezTo>
                              <a:cubicBezTo>
                                <a:pt x="1531785" y="19050"/>
                                <a:pt x="1536547" y="22860"/>
                                <a:pt x="1545120" y="24765"/>
                              </a:cubicBezTo>
                              <a:cubicBezTo>
                                <a:pt x="1558455" y="24765"/>
                                <a:pt x="1552740" y="17145"/>
                                <a:pt x="1569885" y="20002"/>
                              </a:cubicBezTo>
                              <a:cubicBezTo>
                                <a:pt x="1582267" y="21907"/>
                                <a:pt x="1594650" y="25717"/>
                                <a:pt x="1607032" y="28575"/>
                              </a:cubicBezTo>
                              <a:cubicBezTo>
                                <a:pt x="1614652" y="30480"/>
                                <a:pt x="1622272" y="33337"/>
                                <a:pt x="1629892" y="35242"/>
                              </a:cubicBezTo>
                              <a:cubicBezTo>
                                <a:pt x="1629892" y="35242"/>
                                <a:pt x="1629892" y="36195"/>
                                <a:pt x="1628940" y="36195"/>
                              </a:cubicBezTo>
                              <a:cubicBezTo>
                                <a:pt x="1629892" y="39052"/>
                                <a:pt x="1628940" y="40957"/>
                                <a:pt x="1627987" y="42862"/>
                              </a:cubicBezTo>
                              <a:cubicBezTo>
                                <a:pt x="1614652" y="41910"/>
                                <a:pt x="1602270" y="40957"/>
                                <a:pt x="1588935" y="40005"/>
                              </a:cubicBezTo>
                              <a:cubicBezTo>
                                <a:pt x="1584172" y="39052"/>
                                <a:pt x="1580362" y="38100"/>
                                <a:pt x="1575600" y="36195"/>
                              </a:cubicBezTo>
                              <a:cubicBezTo>
                                <a:pt x="1570837" y="35242"/>
                                <a:pt x="1567027" y="34290"/>
                                <a:pt x="1562265" y="33337"/>
                              </a:cubicBezTo>
                              <a:cubicBezTo>
                                <a:pt x="1553692" y="31432"/>
                                <a:pt x="1545120" y="29527"/>
                                <a:pt x="1536547" y="27622"/>
                              </a:cubicBezTo>
                              <a:cubicBezTo>
                                <a:pt x="1527975" y="25717"/>
                                <a:pt x="1519402" y="23812"/>
                                <a:pt x="1510830" y="21907"/>
                              </a:cubicBezTo>
                              <a:cubicBezTo>
                                <a:pt x="1502257" y="20955"/>
                                <a:pt x="1493685" y="19050"/>
                                <a:pt x="1484160" y="18097"/>
                              </a:cubicBezTo>
                              <a:lnTo>
                                <a:pt x="1454633" y="18097"/>
                              </a:lnTo>
                              <a:cubicBezTo>
                                <a:pt x="1446060" y="18097"/>
                                <a:pt x="1437488" y="18097"/>
                                <a:pt x="1430820" y="18097"/>
                              </a:cubicBezTo>
                              <a:cubicBezTo>
                                <a:pt x="1416533" y="18097"/>
                                <a:pt x="1405103" y="18097"/>
                                <a:pt x="1393673" y="18097"/>
                              </a:cubicBezTo>
                              <a:lnTo>
                                <a:pt x="1391928" y="17540"/>
                              </a:lnTo>
                              <a:lnTo>
                                <a:pt x="1375575" y="25717"/>
                              </a:lnTo>
                              <a:cubicBezTo>
                                <a:pt x="1367002" y="28574"/>
                                <a:pt x="1391767" y="30479"/>
                                <a:pt x="1381290" y="35242"/>
                              </a:cubicBezTo>
                              <a:cubicBezTo>
                                <a:pt x="1401292" y="39052"/>
                                <a:pt x="1421295" y="42862"/>
                                <a:pt x="1438440" y="46672"/>
                              </a:cubicBezTo>
                              <a:lnTo>
                                <a:pt x="1413008" y="47116"/>
                              </a:lnTo>
                              <a:lnTo>
                                <a:pt x="1413437" y="47149"/>
                              </a:lnTo>
                              <a:cubicBezTo>
                                <a:pt x="1423677" y="47863"/>
                                <a:pt x="1433202" y="48101"/>
                                <a:pt x="1440345" y="46672"/>
                              </a:cubicBezTo>
                              <a:cubicBezTo>
                                <a:pt x="1447965" y="47625"/>
                                <a:pt x="1455585" y="48577"/>
                                <a:pt x="1463205" y="49530"/>
                              </a:cubicBezTo>
                              <a:cubicBezTo>
                                <a:pt x="1484160" y="54292"/>
                                <a:pt x="1497495" y="56197"/>
                                <a:pt x="1507020" y="58102"/>
                              </a:cubicBezTo>
                              <a:cubicBezTo>
                                <a:pt x="1516545" y="60007"/>
                                <a:pt x="1522260" y="60007"/>
                                <a:pt x="1527975" y="60960"/>
                              </a:cubicBezTo>
                              <a:cubicBezTo>
                                <a:pt x="1539405" y="63817"/>
                                <a:pt x="1551788" y="66675"/>
                                <a:pt x="1563218" y="68580"/>
                              </a:cubicBezTo>
                              <a:cubicBezTo>
                                <a:pt x="1575600" y="70485"/>
                                <a:pt x="1587030" y="74295"/>
                                <a:pt x="1599413" y="76200"/>
                              </a:cubicBezTo>
                              <a:cubicBezTo>
                                <a:pt x="1610843" y="79057"/>
                                <a:pt x="1623225" y="81915"/>
                                <a:pt x="1634655" y="84772"/>
                              </a:cubicBezTo>
                              <a:lnTo>
                                <a:pt x="1669898" y="95250"/>
                              </a:lnTo>
                              <a:lnTo>
                                <a:pt x="1687043" y="100012"/>
                              </a:lnTo>
                              <a:lnTo>
                                <a:pt x="1704188" y="105727"/>
                              </a:lnTo>
                              <a:lnTo>
                                <a:pt x="1704409" y="105929"/>
                              </a:lnTo>
                              <a:lnTo>
                                <a:pt x="1716704" y="108049"/>
                              </a:lnTo>
                              <a:cubicBezTo>
                                <a:pt x="1727330" y="110549"/>
                                <a:pt x="1739921" y="114716"/>
                                <a:pt x="1746499" y="119121"/>
                              </a:cubicBezTo>
                              <a:lnTo>
                                <a:pt x="1750661" y="125427"/>
                              </a:lnTo>
                              <a:lnTo>
                                <a:pt x="1751813" y="125730"/>
                              </a:lnTo>
                              <a:cubicBezTo>
                                <a:pt x="1760385" y="129540"/>
                                <a:pt x="1769910" y="133350"/>
                                <a:pt x="1778483" y="136207"/>
                              </a:cubicBezTo>
                              <a:cubicBezTo>
                                <a:pt x="1786103" y="139065"/>
                                <a:pt x="1793723" y="141922"/>
                                <a:pt x="1801343" y="145732"/>
                              </a:cubicBezTo>
                              <a:cubicBezTo>
                                <a:pt x="1808963" y="149542"/>
                                <a:pt x="1816583" y="152400"/>
                                <a:pt x="1824203" y="156210"/>
                              </a:cubicBezTo>
                              <a:cubicBezTo>
                                <a:pt x="1828013" y="159067"/>
                                <a:pt x="1833728" y="161925"/>
                                <a:pt x="1841348" y="165735"/>
                              </a:cubicBezTo>
                              <a:cubicBezTo>
                                <a:pt x="1845158" y="167640"/>
                                <a:pt x="1848968" y="169545"/>
                                <a:pt x="1852778" y="171450"/>
                              </a:cubicBezTo>
                              <a:cubicBezTo>
                                <a:pt x="1856588" y="173355"/>
                                <a:pt x="1861350" y="175260"/>
                                <a:pt x="1865160" y="178117"/>
                              </a:cubicBezTo>
                              <a:cubicBezTo>
                                <a:pt x="1882305" y="186690"/>
                                <a:pt x="1899450" y="195262"/>
                                <a:pt x="1907070" y="201930"/>
                              </a:cubicBezTo>
                              <a:cubicBezTo>
                                <a:pt x="1924215" y="213360"/>
                                <a:pt x="1942313" y="223837"/>
                                <a:pt x="1960410" y="236220"/>
                              </a:cubicBezTo>
                              <a:cubicBezTo>
                                <a:pt x="1968983" y="241935"/>
                                <a:pt x="1978508" y="248602"/>
                                <a:pt x="1988033" y="255270"/>
                              </a:cubicBezTo>
                              <a:lnTo>
                                <a:pt x="1988832" y="255841"/>
                              </a:lnTo>
                              <a:lnTo>
                                <a:pt x="2002949" y="264417"/>
                              </a:lnTo>
                              <a:cubicBezTo>
                                <a:pt x="2327258" y="483516"/>
                                <a:pt x="2540483" y="854556"/>
                                <a:pt x="2540483" y="1275397"/>
                              </a:cubicBezTo>
                              <a:lnTo>
                                <a:pt x="2540080" y="1283368"/>
                              </a:lnTo>
                              <a:lnTo>
                                <a:pt x="2550960" y="1284922"/>
                              </a:lnTo>
                              <a:cubicBezTo>
                                <a:pt x="2554770" y="1287779"/>
                                <a:pt x="2557627" y="1289684"/>
                                <a:pt x="2561437" y="1292542"/>
                              </a:cubicBezTo>
                              <a:cubicBezTo>
                                <a:pt x="2562390" y="1303019"/>
                                <a:pt x="2564295" y="1305877"/>
                                <a:pt x="2566200" y="1318259"/>
                              </a:cubicBezTo>
                              <a:cubicBezTo>
                                <a:pt x="2571915" y="1329689"/>
                                <a:pt x="2578582" y="1339214"/>
                                <a:pt x="2584297" y="1348739"/>
                              </a:cubicBezTo>
                              <a:lnTo>
                                <a:pt x="2591918" y="1349432"/>
                              </a:lnTo>
                              <a:lnTo>
                                <a:pt x="2591918" y="1342072"/>
                              </a:lnTo>
                              <a:lnTo>
                                <a:pt x="2599661" y="1320563"/>
                              </a:lnTo>
                              <a:lnTo>
                                <a:pt x="2599537" y="1316355"/>
                              </a:lnTo>
                              <a:cubicBezTo>
                                <a:pt x="2602395" y="1287780"/>
                                <a:pt x="2604300" y="1288732"/>
                                <a:pt x="2607157" y="1290637"/>
                              </a:cubicBezTo>
                              <a:cubicBezTo>
                                <a:pt x="2610967" y="1289685"/>
                                <a:pt x="2614777" y="1289685"/>
                                <a:pt x="2617635" y="1290637"/>
                              </a:cubicBezTo>
                              <a:cubicBezTo>
                                <a:pt x="2623350" y="1286827"/>
                                <a:pt x="2628112" y="1282065"/>
                                <a:pt x="2633827" y="1280160"/>
                              </a:cubicBezTo>
                              <a:cubicBezTo>
                                <a:pt x="2634780" y="1294447"/>
                                <a:pt x="2634780" y="1306830"/>
                                <a:pt x="2635732" y="1322070"/>
                              </a:cubicBezTo>
                              <a:cubicBezTo>
                                <a:pt x="2633827" y="1328737"/>
                                <a:pt x="2632875" y="1335405"/>
                                <a:pt x="2630970" y="1342072"/>
                              </a:cubicBezTo>
                              <a:cubicBezTo>
                                <a:pt x="2629065" y="1348740"/>
                                <a:pt x="2627160" y="1355407"/>
                                <a:pt x="2625255" y="1361122"/>
                              </a:cubicBezTo>
                              <a:cubicBezTo>
                                <a:pt x="2624302" y="1371600"/>
                                <a:pt x="2623350" y="1382077"/>
                                <a:pt x="2622397" y="1392555"/>
                              </a:cubicBezTo>
                              <a:lnTo>
                                <a:pt x="2621445" y="1408747"/>
                              </a:lnTo>
                              <a:cubicBezTo>
                                <a:pt x="2620492" y="1414462"/>
                                <a:pt x="2620492" y="1419225"/>
                                <a:pt x="2619540" y="1424940"/>
                              </a:cubicBezTo>
                              <a:lnTo>
                                <a:pt x="2615478" y="1427648"/>
                              </a:lnTo>
                              <a:lnTo>
                                <a:pt x="2615730" y="1428749"/>
                              </a:lnTo>
                              <a:lnTo>
                                <a:pt x="2619621" y="1426155"/>
                              </a:lnTo>
                              <a:lnTo>
                                <a:pt x="2621445" y="1410652"/>
                              </a:lnTo>
                              <a:lnTo>
                                <a:pt x="2622397" y="1394460"/>
                              </a:lnTo>
                              <a:cubicBezTo>
                                <a:pt x="2623350" y="1383982"/>
                                <a:pt x="2624302" y="1373505"/>
                                <a:pt x="2625255" y="1363027"/>
                              </a:cubicBezTo>
                              <a:cubicBezTo>
                                <a:pt x="2627160" y="1357312"/>
                                <a:pt x="2629065" y="1350645"/>
                                <a:pt x="2630970" y="1343977"/>
                              </a:cubicBezTo>
                              <a:cubicBezTo>
                                <a:pt x="2632875" y="1337310"/>
                                <a:pt x="2634780" y="1330642"/>
                                <a:pt x="2635732" y="1323975"/>
                              </a:cubicBezTo>
                              <a:cubicBezTo>
                                <a:pt x="2638590" y="1325880"/>
                                <a:pt x="2640495" y="1327785"/>
                                <a:pt x="2643352" y="1329690"/>
                              </a:cubicBezTo>
                              <a:cubicBezTo>
                                <a:pt x="2643352" y="1334452"/>
                                <a:pt x="2643352" y="1339215"/>
                                <a:pt x="2642400" y="1343977"/>
                              </a:cubicBezTo>
                              <a:cubicBezTo>
                                <a:pt x="2641447" y="1348740"/>
                                <a:pt x="2641447" y="1353502"/>
                                <a:pt x="2640495" y="1358265"/>
                              </a:cubicBezTo>
                              <a:cubicBezTo>
                                <a:pt x="2639542" y="1367790"/>
                                <a:pt x="2638590" y="1376362"/>
                                <a:pt x="2639542" y="1384935"/>
                              </a:cubicBezTo>
                              <a:cubicBezTo>
                                <a:pt x="2638590" y="1394460"/>
                                <a:pt x="2638590" y="1404937"/>
                                <a:pt x="2637637" y="1416367"/>
                              </a:cubicBezTo>
                              <a:cubicBezTo>
                                <a:pt x="2635732" y="1426845"/>
                                <a:pt x="2634780" y="1438275"/>
                                <a:pt x="2632875" y="1449705"/>
                              </a:cubicBezTo>
                              <a:cubicBezTo>
                                <a:pt x="2630970" y="1461135"/>
                                <a:pt x="2630017" y="1472565"/>
                                <a:pt x="2627160" y="1484947"/>
                              </a:cubicBezTo>
                              <a:cubicBezTo>
                                <a:pt x="2625255" y="1496377"/>
                                <a:pt x="2622397" y="1507807"/>
                                <a:pt x="2620492" y="1519237"/>
                              </a:cubicBezTo>
                              <a:cubicBezTo>
                                <a:pt x="2613825" y="1544955"/>
                                <a:pt x="2615730" y="1553527"/>
                                <a:pt x="2608110" y="1591627"/>
                              </a:cubicBezTo>
                              <a:cubicBezTo>
                                <a:pt x="2604300" y="1593532"/>
                                <a:pt x="2600490" y="1595437"/>
                                <a:pt x="2596680" y="1598295"/>
                              </a:cubicBezTo>
                              <a:cubicBezTo>
                                <a:pt x="2592870" y="1611630"/>
                                <a:pt x="2587155" y="1626870"/>
                                <a:pt x="2582392" y="1640205"/>
                              </a:cubicBezTo>
                              <a:cubicBezTo>
                                <a:pt x="2575725" y="1662112"/>
                                <a:pt x="2580487" y="1664970"/>
                                <a:pt x="2578582" y="1680210"/>
                              </a:cubicBezTo>
                              <a:cubicBezTo>
                                <a:pt x="2577630" y="1682115"/>
                                <a:pt x="2576677" y="1684972"/>
                                <a:pt x="2576677" y="1685925"/>
                              </a:cubicBezTo>
                              <a:cubicBezTo>
                                <a:pt x="2570962" y="1701165"/>
                                <a:pt x="2565247" y="1716405"/>
                                <a:pt x="2560485" y="1729740"/>
                              </a:cubicBezTo>
                              <a:cubicBezTo>
                                <a:pt x="2558580" y="1731645"/>
                                <a:pt x="2557627" y="1732597"/>
                                <a:pt x="2555722" y="1733550"/>
                              </a:cubicBezTo>
                              <a:cubicBezTo>
                                <a:pt x="2549055" y="1748790"/>
                                <a:pt x="2542387" y="1764982"/>
                                <a:pt x="2535720" y="1780222"/>
                              </a:cubicBezTo>
                              <a:cubicBezTo>
                                <a:pt x="2543340" y="1764982"/>
                                <a:pt x="2550007" y="1748790"/>
                                <a:pt x="2556675" y="1733550"/>
                              </a:cubicBezTo>
                              <a:cubicBezTo>
                                <a:pt x="2558580" y="1731645"/>
                                <a:pt x="2559532" y="1731645"/>
                                <a:pt x="2561437" y="1729740"/>
                              </a:cubicBezTo>
                              <a:cubicBezTo>
                                <a:pt x="2553817" y="1770697"/>
                                <a:pt x="2541435" y="1796415"/>
                                <a:pt x="2530957" y="1816417"/>
                              </a:cubicBezTo>
                              <a:lnTo>
                                <a:pt x="2514765" y="1824990"/>
                              </a:lnTo>
                              <a:lnTo>
                                <a:pt x="2511407" y="1831707"/>
                              </a:lnTo>
                              <a:lnTo>
                                <a:pt x="2511908" y="1832609"/>
                              </a:lnTo>
                              <a:cubicBezTo>
                                <a:pt x="2512860" y="1830704"/>
                                <a:pt x="2513813" y="1827847"/>
                                <a:pt x="2515718" y="1824989"/>
                              </a:cubicBezTo>
                              <a:cubicBezTo>
                                <a:pt x="2520480" y="1823084"/>
                                <a:pt x="2526195" y="1820227"/>
                                <a:pt x="2531910" y="1816417"/>
                              </a:cubicBezTo>
                              <a:cubicBezTo>
                                <a:pt x="2532863" y="1826894"/>
                                <a:pt x="2525243" y="1840229"/>
                                <a:pt x="2520480" y="1848802"/>
                              </a:cubicBezTo>
                              <a:cubicBezTo>
                                <a:pt x="2513813" y="1862137"/>
                                <a:pt x="2506193" y="1874519"/>
                                <a:pt x="2499525" y="1886902"/>
                              </a:cubicBezTo>
                              <a:cubicBezTo>
                                <a:pt x="2495715" y="1893569"/>
                                <a:pt x="2492858" y="1899284"/>
                                <a:pt x="2489048" y="1905952"/>
                              </a:cubicBezTo>
                              <a:cubicBezTo>
                                <a:pt x="2485238" y="1912619"/>
                                <a:pt x="2481428" y="1918334"/>
                                <a:pt x="2477618" y="1925002"/>
                              </a:cubicBezTo>
                              <a:cubicBezTo>
                                <a:pt x="2474760" y="1928812"/>
                                <a:pt x="2472855" y="1933574"/>
                                <a:pt x="2469045" y="1939289"/>
                              </a:cubicBezTo>
                              <a:cubicBezTo>
                                <a:pt x="2465235" y="1948814"/>
                                <a:pt x="2461425" y="1957387"/>
                                <a:pt x="2456663" y="1966912"/>
                              </a:cubicBezTo>
                              <a:lnTo>
                                <a:pt x="2443328" y="1993582"/>
                              </a:lnTo>
                              <a:cubicBezTo>
                                <a:pt x="2436660" y="2003107"/>
                                <a:pt x="2429993" y="2013584"/>
                                <a:pt x="2422373" y="2022157"/>
                              </a:cubicBezTo>
                              <a:cubicBezTo>
                                <a:pt x="2415705" y="2030729"/>
                                <a:pt x="2408085" y="2040254"/>
                                <a:pt x="2401418" y="2048827"/>
                              </a:cubicBezTo>
                              <a:lnTo>
                                <a:pt x="2402291" y="2047029"/>
                              </a:lnTo>
                              <a:lnTo>
                                <a:pt x="2378557" y="2079307"/>
                              </a:lnTo>
                              <a:cubicBezTo>
                                <a:pt x="2372842" y="2073592"/>
                                <a:pt x="2341410" y="2118360"/>
                                <a:pt x="2327122" y="2135505"/>
                              </a:cubicBezTo>
                              <a:lnTo>
                                <a:pt x="2316995" y="2151085"/>
                              </a:lnTo>
                              <a:lnTo>
                                <a:pt x="2327122" y="2136457"/>
                              </a:lnTo>
                              <a:cubicBezTo>
                                <a:pt x="2341410" y="2120264"/>
                                <a:pt x="2372842" y="2075497"/>
                                <a:pt x="2378557" y="2080259"/>
                              </a:cubicBezTo>
                              <a:cubicBezTo>
                                <a:pt x="2375700" y="2100262"/>
                                <a:pt x="2348077" y="2125979"/>
                                <a:pt x="2339505" y="2139314"/>
                              </a:cubicBezTo>
                              <a:cubicBezTo>
                                <a:pt x="2331885" y="2148363"/>
                                <a:pt x="2325455" y="2155031"/>
                                <a:pt x="2319383" y="2160388"/>
                              </a:cubicBezTo>
                              <a:lnTo>
                                <a:pt x="2303229" y="2172263"/>
                              </a:lnTo>
                              <a:lnTo>
                                <a:pt x="2302357" y="2173605"/>
                              </a:lnTo>
                              <a:lnTo>
                                <a:pt x="2292258" y="2181374"/>
                              </a:lnTo>
                              <a:lnTo>
                                <a:pt x="2291880" y="2184082"/>
                              </a:lnTo>
                              <a:cubicBezTo>
                                <a:pt x="2277592" y="2199322"/>
                                <a:pt x="2263305" y="2215515"/>
                                <a:pt x="2247112" y="2229802"/>
                              </a:cubicBezTo>
                              <a:cubicBezTo>
                                <a:pt x="2231872" y="2245042"/>
                                <a:pt x="2216632" y="2260282"/>
                                <a:pt x="2199487" y="2273617"/>
                              </a:cubicBezTo>
                              <a:lnTo>
                                <a:pt x="2197284" y="2275215"/>
                              </a:lnTo>
                              <a:lnTo>
                                <a:pt x="2181390" y="2295524"/>
                              </a:lnTo>
                              <a:cubicBezTo>
                                <a:pt x="2169960" y="2306002"/>
                                <a:pt x="2156625" y="2314574"/>
                                <a:pt x="2143290" y="2324099"/>
                              </a:cubicBezTo>
                              <a:lnTo>
                                <a:pt x="2107680" y="2350806"/>
                              </a:lnTo>
                              <a:lnTo>
                                <a:pt x="2107553" y="2350961"/>
                              </a:lnTo>
                              <a:lnTo>
                                <a:pt x="2143290" y="2325052"/>
                              </a:lnTo>
                              <a:cubicBezTo>
                                <a:pt x="2155672" y="2315527"/>
                                <a:pt x="2169007" y="2306002"/>
                                <a:pt x="2181390" y="2296477"/>
                              </a:cubicBezTo>
                              <a:cubicBezTo>
                                <a:pt x="2173770" y="2309812"/>
                                <a:pt x="2163292" y="2318384"/>
                                <a:pt x="2149957" y="2327909"/>
                              </a:cubicBezTo>
                              <a:cubicBezTo>
                                <a:pt x="2139004" y="2337911"/>
                                <a:pt x="2131146" y="2341959"/>
                                <a:pt x="2124359" y="2344578"/>
                              </a:cubicBezTo>
                              <a:lnTo>
                                <a:pt x="2106651" y="2352057"/>
                              </a:lnTo>
                              <a:lnTo>
                                <a:pt x="2106142" y="2352675"/>
                              </a:lnTo>
                              <a:cubicBezTo>
                                <a:pt x="2099475" y="2357437"/>
                                <a:pt x="2093760" y="2361247"/>
                                <a:pt x="2087092" y="2365057"/>
                              </a:cubicBezTo>
                              <a:lnTo>
                                <a:pt x="2079913" y="2368384"/>
                              </a:lnTo>
                              <a:lnTo>
                                <a:pt x="2061852" y="2383036"/>
                              </a:lnTo>
                              <a:cubicBezTo>
                                <a:pt x="2055184" y="2388156"/>
                                <a:pt x="2049469" y="2392204"/>
                                <a:pt x="2044230" y="2395537"/>
                              </a:cubicBezTo>
                              <a:cubicBezTo>
                                <a:pt x="2034705" y="2403157"/>
                                <a:pt x="2027085" y="2407920"/>
                                <a:pt x="2017560" y="2412682"/>
                              </a:cubicBezTo>
                              <a:cubicBezTo>
                                <a:pt x="2019465" y="2409825"/>
                                <a:pt x="2014703" y="2411730"/>
                                <a:pt x="2008988" y="2413635"/>
                              </a:cubicBezTo>
                              <a:lnTo>
                                <a:pt x="1999459" y="2417870"/>
                              </a:lnTo>
                              <a:lnTo>
                                <a:pt x="1997978" y="2418994"/>
                              </a:lnTo>
                              <a:lnTo>
                                <a:pt x="2009940" y="2414587"/>
                              </a:lnTo>
                              <a:cubicBezTo>
                                <a:pt x="2015655" y="2412682"/>
                                <a:pt x="2019465" y="2410777"/>
                                <a:pt x="2018513" y="2413635"/>
                              </a:cubicBezTo>
                              <a:cubicBezTo>
                                <a:pt x="2011845" y="2423160"/>
                                <a:pt x="1998510" y="2431732"/>
                                <a:pt x="1984223" y="2439352"/>
                              </a:cubicBezTo>
                              <a:cubicBezTo>
                                <a:pt x="1976603" y="2443162"/>
                                <a:pt x="1969935" y="2446972"/>
                                <a:pt x="1962315" y="2450783"/>
                              </a:cubicBezTo>
                              <a:cubicBezTo>
                                <a:pt x="1954695" y="2454592"/>
                                <a:pt x="1947075" y="2457450"/>
                                <a:pt x="1940408" y="2461260"/>
                              </a:cubicBezTo>
                              <a:lnTo>
                                <a:pt x="1924934" y="2463581"/>
                              </a:lnTo>
                              <a:lnTo>
                                <a:pt x="1922310" y="2465070"/>
                              </a:lnTo>
                              <a:cubicBezTo>
                                <a:pt x="1898497" y="2476500"/>
                                <a:pt x="1874685" y="2486025"/>
                                <a:pt x="1849920" y="2496502"/>
                              </a:cubicBezTo>
                              <a:lnTo>
                                <a:pt x="1846229" y="2497341"/>
                              </a:lnTo>
                              <a:lnTo>
                                <a:pt x="1824203" y="2511742"/>
                              </a:lnTo>
                              <a:cubicBezTo>
                                <a:pt x="1829918" y="2512695"/>
                                <a:pt x="1832775" y="2513647"/>
                                <a:pt x="1836585" y="2515552"/>
                              </a:cubicBezTo>
                              <a:cubicBezTo>
                                <a:pt x="1819440" y="2530792"/>
                                <a:pt x="1796580" y="2533650"/>
                                <a:pt x="1790865" y="2535555"/>
                              </a:cubicBezTo>
                              <a:cubicBezTo>
                                <a:pt x="1791818" y="2531745"/>
                                <a:pt x="1793723" y="2526982"/>
                                <a:pt x="1794675" y="2522220"/>
                              </a:cubicBezTo>
                              <a:cubicBezTo>
                                <a:pt x="1789913" y="2524125"/>
                                <a:pt x="1785150" y="2526030"/>
                                <a:pt x="1779435" y="2527935"/>
                              </a:cubicBezTo>
                              <a:cubicBezTo>
                                <a:pt x="1774673" y="2529840"/>
                                <a:pt x="1769910" y="2530792"/>
                                <a:pt x="1765148" y="2532697"/>
                              </a:cubicBezTo>
                              <a:cubicBezTo>
                                <a:pt x="1755623" y="2535555"/>
                                <a:pt x="1745145" y="2538412"/>
                                <a:pt x="1735620" y="2542222"/>
                              </a:cubicBezTo>
                              <a:lnTo>
                                <a:pt x="1731675" y="2537487"/>
                              </a:lnTo>
                              <a:lnTo>
                                <a:pt x="1717522" y="2540317"/>
                              </a:lnTo>
                              <a:cubicBezTo>
                                <a:pt x="1711807" y="2541270"/>
                                <a:pt x="1706092" y="2543175"/>
                                <a:pt x="1700377" y="2544127"/>
                              </a:cubicBezTo>
                              <a:cubicBezTo>
                                <a:pt x="1688947" y="2546985"/>
                                <a:pt x="1676565" y="2550795"/>
                                <a:pt x="1665135" y="2552700"/>
                              </a:cubicBezTo>
                              <a:lnTo>
                                <a:pt x="1663973" y="2553240"/>
                              </a:lnTo>
                              <a:lnTo>
                                <a:pt x="1697520" y="2545079"/>
                              </a:lnTo>
                              <a:cubicBezTo>
                                <a:pt x="1703235" y="2543174"/>
                                <a:pt x="1708950" y="2542222"/>
                                <a:pt x="1714665" y="2541269"/>
                              </a:cubicBezTo>
                              <a:cubicBezTo>
                                <a:pt x="1720380" y="2540317"/>
                                <a:pt x="1725142" y="2538412"/>
                                <a:pt x="1728952" y="2538412"/>
                              </a:cubicBezTo>
                              <a:cubicBezTo>
                                <a:pt x="1729905" y="2540317"/>
                                <a:pt x="1731810" y="2542222"/>
                                <a:pt x="1734667" y="2543174"/>
                              </a:cubicBezTo>
                              <a:cubicBezTo>
                                <a:pt x="1745145" y="2540317"/>
                                <a:pt x="1754670" y="2537459"/>
                                <a:pt x="1764195" y="2533649"/>
                              </a:cubicBezTo>
                              <a:cubicBezTo>
                                <a:pt x="1768957" y="2531744"/>
                                <a:pt x="1773720" y="2530792"/>
                                <a:pt x="1778482" y="2528887"/>
                              </a:cubicBezTo>
                              <a:cubicBezTo>
                                <a:pt x="1783245" y="2526982"/>
                                <a:pt x="1788007" y="2525077"/>
                                <a:pt x="1793722" y="2523172"/>
                              </a:cubicBezTo>
                              <a:cubicBezTo>
                                <a:pt x="1792770" y="2526982"/>
                                <a:pt x="1790865" y="2531744"/>
                                <a:pt x="1789912" y="2536507"/>
                              </a:cubicBezTo>
                              <a:cubicBezTo>
                                <a:pt x="1776577" y="2543174"/>
                                <a:pt x="1763242" y="2548889"/>
                                <a:pt x="1749907" y="2555557"/>
                              </a:cubicBezTo>
                              <a:lnTo>
                                <a:pt x="1747946" y="2555008"/>
                              </a:lnTo>
                              <a:lnTo>
                                <a:pt x="1720380" y="2566034"/>
                              </a:lnTo>
                              <a:cubicBezTo>
                                <a:pt x="1711808" y="2568892"/>
                                <a:pt x="1704188" y="2570797"/>
                                <a:pt x="1697520" y="2572702"/>
                              </a:cubicBezTo>
                              <a:cubicBezTo>
                                <a:pt x="1683233" y="2576512"/>
                                <a:pt x="1672755" y="2578417"/>
                                <a:pt x="1663230" y="2581274"/>
                              </a:cubicBezTo>
                              <a:cubicBezTo>
                                <a:pt x="1663707" y="2578893"/>
                                <a:pt x="1657754" y="2578893"/>
                                <a:pt x="1649062" y="2580084"/>
                              </a:cubicBezTo>
                              <a:lnTo>
                                <a:pt x="1619428" y="2585850"/>
                              </a:lnTo>
                              <a:lnTo>
                                <a:pt x="1618462" y="2587942"/>
                              </a:lnTo>
                              <a:cubicBezTo>
                                <a:pt x="1593697" y="2593657"/>
                                <a:pt x="1566075" y="2598419"/>
                                <a:pt x="1539405" y="2603182"/>
                              </a:cubicBezTo>
                              <a:cubicBezTo>
                                <a:pt x="1530832" y="2602229"/>
                                <a:pt x="1531785" y="2600324"/>
                                <a:pt x="1521307" y="2598419"/>
                              </a:cubicBezTo>
                              <a:cubicBezTo>
                                <a:pt x="1516545" y="2598419"/>
                                <a:pt x="1511782" y="2598419"/>
                                <a:pt x="1506067" y="2598419"/>
                              </a:cubicBezTo>
                              <a:cubicBezTo>
                                <a:pt x="1498447" y="2601277"/>
                                <a:pt x="1488922" y="2604134"/>
                                <a:pt x="1479397" y="2606992"/>
                              </a:cubicBezTo>
                              <a:cubicBezTo>
                                <a:pt x="1470825" y="2607944"/>
                                <a:pt x="1463205" y="2608897"/>
                                <a:pt x="1455585" y="2608897"/>
                              </a:cubicBezTo>
                              <a:cubicBezTo>
                                <a:pt x="1447965" y="2608897"/>
                                <a:pt x="1440345" y="2609849"/>
                                <a:pt x="1431772" y="2609849"/>
                              </a:cubicBezTo>
                              <a:lnTo>
                                <a:pt x="1429185" y="2608741"/>
                              </a:lnTo>
                              <a:lnTo>
                                <a:pt x="1407484" y="2612588"/>
                              </a:lnTo>
                              <a:cubicBezTo>
                                <a:pt x="1399626" y="2612707"/>
                                <a:pt x="1391768" y="2611278"/>
                                <a:pt x="1381290" y="2607944"/>
                              </a:cubicBezTo>
                              <a:cubicBezTo>
                                <a:pt x="1381290" y="2607944"/>
                                <a:pt x="1382243" y="2606992"/>
                                <a:pt x="1382243" y="2606992"/>
                              </a:cubicBezTo>
                              <a:cubicBezTo>
                                <a:pt x="1384148" y="2605087"/>
                                <a:pt x="1385100" y="2603182"/>
                                <a:pt x="1387005" y="2600324"/>
                              </a:cubicBezTo>
                              <a:cubicBezTo>
                                <a:pt x="1379385" y="2599372"/>
                                <a:pt x="1371765" y="2598419"/>
                                <a:pt x="1365098" y="2597467"/>
                              </a:cubicBezTo>
                              <a:cubicBezTo>
                                <a:pt x="1367955" y="2595562"/>
                                <a:pt x="1372718" y="2593657"/>
                                <a:pt x="1375575" y="2591752"/>
                              </a:cubicBezTo>
                              <a:cubicBezTo>
                                <a:pt x="1386053" y="2591752"/>
                                <a:pt x="1396530" y="2591752"/>
                                <a:pt x="1407008" y="2590799"/>
                              </a:cubicBezTo>
                              <a:cubicBezTo>
                                <a:pt x="1417485" y="2589847"/>
                                <a:pt x="1427010" y="2589847"/>
                                <a:pt x="1437488" y="2589847"/>
                              </a:cubicBezTo>
                              <a:lnTo>
                                <a:pt x="1481302" y="2590799"/>
                              </a:lnTo>
                              <a:lnTo>
                                <a:pt x="1511782" y="2587942"/>
                              </a:lnTo>
                              <a:cubicBezTo>
                                <a:pt x="1531785" y="2584132"/>
                                <a:pt x="1550835" y="2579369"/>
                                <a:pt x="1568932" y="2575559"/>
                              </a:cubicBezTo>
                              <a:cubicBezTo>
                                <a:pt x="1585125" y="2570797"/>
                                <a:pt x="1596555" y="2568892"/>
                                <a:pt x="1607032" y="2566987"/>
                              </a:cubicBezTo>
                              <a:cubicBezTo>
                                <a:pt x="1617510" y="2566034"/>
                                <a:pt x="1627035" y="2566034"/>
                                <a:pt x="1635607" y="2566034"/>
                              </a:cubicBezTo>
                              <a:lnTo>
                                <a:pt x="1637595" y="2565111"/>
                              </a:lnTo>
                              <a:lnTo>
                                <a:pt x="1609890" y="2566035"/>
                              </a:lnTo>
                              <a:cubicBezTo>
                                <a:pt x="1599412" y="2566987"/>
                                <a:pt x="1587030" y="2569845"/>
                                <a:pt x="1571790" y="2574607"/>
                              </a:cubicBezTo>
                              <a:cubicBezTo>
                                <a:pt x="1553692" y="2578417"/>
                                <a:pt x="1534642" y="2583180"/>
                                <a:pt x="1514640" y="2586990"/>
                              </a:cubicBezTo>
                              <a:cubicBezTo>
                                <a:pt x="1505115" y="2587942"/>
                                <a:pt x="1495590" y="2588895"/>
                                <a:pt x="1484160" y="2589847"/>
                              </a:cubicBezTo>
                              <a:cubicBezTo>
                                <a:pt x="1470825" y="2589847"/>
                                <a:pt x="1455585" y="2589847"/>
                                <a:pt x="1440345" y="2588895"/>
                              </a:cubicBezTo>
                              <a:cubicBezTo>
                                <a:pt x="1430820" y="2588895"/>
                                <a:pt x="1420342" y="2589847"/>
                                <a:pt x="1409865" y="2589847"/>
                              </a:cubicBezTo>
                              <a:cubicBezTo>
                                <a:pt x="1399387" y="2590800"/>
                                <a:pt x="1388910" y="2590800"/>
                                <a:pt x="1378432" y="2590800"/>
                              </a:cubicBezTo>
                              <a:cubicBezTo>
                                <a:pt x="1377480" y="2588895"/>
                                <a:pt x="1378432" y="2587942"/>
                                <a:pt x="1379385" y="2586990"/>
                              </a:cubicBezTo>
                              <a:cubicBezTo>
                                <a:pt x="1381290" y="2584132"/>
                                <a:pt x="1384147" y="2581275"/>
                                <a:pt x="1386052" y="2577465"/>
                              </a:cubicBezTo>
                              <a:cubicBezTo>
                                <a:pt x="1479397" y="2573655"/>
                                <a:pt x="1585125" y="2555557"/>
                                <a:pt x="1679422" y="2528887"/>
                              </a:cubicBezTo>
                              <a:cubicBezTo>
                                <a:pt x="1748955" y="2508885"/>
                                <a:pt x="1814677" y="2485072"/>
                                <a:pt x="1878495" y="2453640"/>
                              </a:cubicBezTo>
                              <a:cubicBezTo>
                                <a:pt x="1893735" y="2445067"/>
                                <a:pt x="1911832" y="2435542"/>
                                <a:pt x="1930882" y="2426017"/>
                              </a:cubicBezTo>
                              <a:cubicBezTo>
                                <a:pt x="1940407" y="2421255"/>
                                <a:pt x="1950885" y="2416492"/>
                                <a:pt x="1960410" y="2410777"/>
                              </a:cubicBezTo>
                              <a:cubicBezTo>
                                <a:pt x="1969935" y="2405062"/>
                                <a:pt x="1980412" y="2400300"/>
                                <a:pt x="1990890" y="2394585"/>
                              </a:cubicBezTo>
                              <a:cubicBezTo>
                                <a:pt x="2010892" y="2383155"/>
                                <a:pt x="2029942" y="2371725"/>
                                <a:pt x="2048040" y="2360295"/>
                              </a:cubicBezTo>
                              <a:cubicBezTo>
                                <a:pt x="2066137" y="2347912"/>
                                <a:pt x="2081377" y="2336482"/>
                                <a:pt x="2093760" y="2325052"/>
                              </a:cubicBezTo>
                              <a:cubicBezTo>
                                <a:pt x="2122335" y="2304097"/>
                                <a:pt x="2150910" y="2283142"/>
                                <a:pt x="2179485" y="2258377"/>
                              </a:cubicBezTo>
                              <a:cubicBezTo>
                                <a:pt x="2187105" y="2251710"/>
                                <a:pt x="2195677" y="2245995"/>
                                <a:pt x="2203297" y="2239327"/>
                              </a:cubicBezTo>
                              <a:cubicBezTo>
                                <a:pt x="2210917" y="2232660"/>
                                <a:pt x="2218537" y="2225992"/>
                                <a:pt x="2226157" y="2219325"/>
                              </a:cubicBezTo>
                              <a:cubicBezTo>
                                <a:pt x="2238540" y="2208847"/>
                                <a:pt x="2249017" y="2199322"/>
                                <a:pt x="2260447" y="2187892"/>
                              </a:cubicBezTo>
                              <a:cubicBezTo>
                                <a:pt x="2265210" y="2179320"/>
                                <a:pt x="2270925" y="2171700"/>
                                <a:pt x="2274735" y="2164080"/>
                              </a:cubicBezTo>
                              <a:lnTo>
                                <a:pt x="2295258" y="2145267"/>
                              </a:lnTo>
                              <a:lnTo>
                                <a:pt x="2295423" y="2144085"/>
                              </a:lnTo>
                              <a:lnTo>
                                <a:pt x="2275688" y="2162175"/>
                              </a:lnTo>
                              <a:cubicBezTo>
                                <a:pt x="2271878" y="2169795"/>
                                <a:pt x="2266163" y="2177415"/>
                                <a:pt x="2261400" y="2185987"/>
                              </a:cubicBezTo>
                              <a:cubicBezTo>
                                <a:pt x="2249970" y="2197417"/>
                                <a:pt x="2239493" y="2206942"/>
                                <a:pt x="2227110" y="2217420"/>
                              </a:cubicBezTo>
                              <a:cubicBezTo>
                                <a:pt x="2219490" y="2224087"/>
                                <a:pt x="2211870" y="2230755"/>
                                <a:pt x="2204250" y="2237422"/>
                              </a:cubicBezTo>
                              <a:cubicBezTo>
                                <a:pt x="2196630" y="2244090"/>
                                <a:pt x="2189010" y="2249805"/>
                                <a:pt x="2180438" y="2256472"/>
                              </a:cubicBezTo>
                              <a:cubicBezTo>
                                <a:pt x="2151863" y="2280285"/>
                                <a:pt x="2124240" y="2302192"/>
                                <a:pt x="2094713" y="2323147"/>
                              </a:cubicBezTo>
                              <a:cubicBezTo>
                                <a:pt x="2082330" y="2334577"/>
                                <a:pt x="2066138" y="2346960"/>
                                <a:pt x="2048993" y="2358390"/>
                              </a:cubicBezTo>
                              <a:cubicBezTo>
                                <a:pt x="2030895" y="2369820"/>
                                <a:pt x="2011845" y="2382202"/>
                                <a:pt x="1991843" y="2392680"/>
                              </a:cubicBezTo>
                              <a:cubicBezTo>
                                <a:pt x="1981365" y="2398395"/>
                                <a:pt x="1971840" y="2403157"/>
                                <a:pt x="1961363" y="2408872"/>
                              </a:cubicBezTo>
                              <a:cubicBezTo>
                                <a:pt x="1951838" y="2414587"/>
                                <a:pt x="1941360" y="2419350"/>
                                <a:pt x="1931835" y="2424112"/>
                              </a:cubicBezTo>
                              <a:cubicBezTo>
                                <a:pt x="1912785" y="2433637"/>
                                <a:pt x="1894688" y="2443162"/>
                                <a:pt x="1879448" y="2451735"/>
                              </a:cubicBezTo>
                              <a:cubicBezTo>
                                <a:pt x="1815630" y="2482215"/>
                                <a:pt x="1749908" y="2506027"/>
                                <a:pt x="1680375" y="2526982"/>
                              </a:cubicBezTo>
                              <a:cubicBezTo>
                                <a:pt x="1586078" y="2553652"/>
                                <a:pt x="1480350" y="2571750"/>
                                <a:pt x="1387005" y="2575560"/>
                              </a:cubicBezTo>
                              <a:cubicBezTo>
                                <a:pt x="1379385" y="2575560"/>
                                <a:pt x="1370813" y="2575560"/>
                                <a:pt x="1365098" y="2575560"/>
                              </a:cubicBezTo>
                              <a:cubicBezTo>
                                <a:pt x="1364145" y="2572702"/>
                                <a:pt x="1362240" y="2570797"/>
                                <a:pt x="1362240" y="2567940"/>
                              </a:cubicBezTo>
                              <a:cubicBezTo>
                                <a:pt x="1358430" y="2566035"/>
                                <a:pt x="1348905" y="2566987"/>
                                <a:pt x="1339380" y="2566987"/>
                              </a:cubicBezTo>
                              <a:cubicBezTo>
                                <a:pt x="1330808" y="2569845"/>
                                <a:pt x="1319378" y="2572702"/>
                                <a:pt x="1318425" y="2575560"/>
                              </a:cubicBezTo>
                              <a:cubicBezTo>
                                <a:pt x="1294613" y="2576512"/>
                                <a:pt x="1275563" y="2576512"/>
                                <a:pt x="1257465" y="2576512"/>
                              </a:cubicBezTo>
                              <a:cubicBezTo>
                                <a:pt x="1240320" y="2575560"/>
                                <a:pt x="1226033" y="2574607"/>
                                <a:pt x="1212698" y="2574607"/>
                              </a:cubicBezTo>
                              <a:cubicBezTo>
                                <a:pt x="1205078" y="2573655"/>
                                <a:pt x="1198410" y="2572702"/>
                                <a:pt x="1190790" y="2572702"/>
                              </a:cubicBezTo>
                              <a:cubicBezTo>
                                <a:pt x="1183170" y="2571750"/>
                                <a:pt x="1175550" y="2570797"/>
                                <a:pt x="1168883" y="2568892"/>
                              </a:cubicBezTo>
                              <a:lnTo>
                                <a:pt x="1182079" y="2554816"/>
                              </a:lnTo>
                              <a:lnTo>
                                <a:pt x="1179360" y="2555557"/>
                              </a:lnTo>
                              <a:lnTo>
                                <a:pt x="1130192" y="2546452"/>
                              </a:lnTo>
                              <a:lnTo>
                                <a:pt x="1127925" y="2546985"/>
                              </a:lnTo>
                              <a:cubicBezTo>
                                <a:pt x="1090778" y="2541270"/>
                                <a:pt x="1060298" y="2535555"/>
                                <a:pt x="1033628" y="2529840"/>
                              </a:cubicBezTo>
                              <a:cubicBezTo>
                                <a:pt x="1020293" y="2526982"/>
                                <a:pt x="1007910" y="2524125"/>
                                <a:pt x="996480" y="2522220"/>
                              </a:cubicBezTo>
                              <a:cubicBezTo>
                                <a:pt x="985050" y="2519362"/>
                                <a:pt x="974573" y="2517457"/>
                                <a:pt x="964095" y="2516505"/>
                              </a:cubicBezTo>
                              <a:cubicBezTo>
                                <a:pt x="951713" y="2510790"/>
                                <a:pt x="938378" y="2505075"/>
                                <a:pt x="925043" y="2498407"/>
                              </a:cubicBezTo>
                              <a:cubicBezTo>
                                <a:pt x="911708" y="2493645"/>
                                <a:pt x="897420" y="2487930"/>
                                <a:pt x="876465" y="2480310"/>
                              </a:cubicBezTo>
                              <a:cubicBezTo>
                                <a:pt x="859320" y="2473642"/>
                                <a:pt x="842175" y="2466975"/>
                                <a:pt x="825983" y="2460307"/>
                              </a:cubicBezTo>
                              <a:cubicBezTo>
                                <a:pt x="830745" y="2455545"/>
                                <a:pt x="832650" y="2454592"/>
                                <a:pt x="834555" y="2453640"/>
                              </a:cubicBezTo>
                              <a:cubicBezTo>
                                <a:pt x="846938" y="2456497"/>
                                <a:pt x="858368" y="2458402"/>
                                <a:pt x="869798" y="2460307"/>
                              </a:cubicBezTo>
                              <a:cubicBezTo>
                                <a:pt x="875513" y="2465070"/>
                                <a:pt x="880275" y="2468880"/>
                                <a:pt x="885038" y="2473642"/>
                              </a:cubicBezTo>
                              <a:cubicBezTo>
                                <a:pt x="898373" y="2476500"/>
                                <a:pt x="912660" y="2482215"/>
                                <a:pt x="937425" y="2488882"/>
                              </a:cubicBezTo>
                              <a:cubicBezTo>
                                <a:pt x="975525" y="2503170"/>
                                <a:pt x="1006958" y="2509837"/>
                                <a:pt x="1041248" y="2515552"/>
                              </a:cubicBezTo>
                              <a:cubicBezTo>
                                <a:pt x="1049820" y="2517457"/>
                                <a:pt x="1058393" y="2518410"/>
                                <a:pt x="1066965" y="2520315"/>
                              </a:cubicBezTo>
                              <a:cubicBezTo>
                                <a:pt x="1075538" y="2521267"/>
                                <a:pt x="1085063" y="2523172"/>
                                <a:pt x="1094588" y="2525077"/>
                              </a:cubicBezTo>
                              <a:cubicBezTo>
                                <a:pt x="1104113" y="2526982"/>
                                <a:pt x="1114590" y="2528887"/>
                                <a:pt x="1125068" y="2531745"/>
                              </a:cubicBezTo>
                              <a:lnTo>
                                <a:pt x="1158657" y="2539008"/>
                              </a:lnTo>
                              <a:lnTo>
                                <a:pt x="1161262" y="2538412"/>
                              </a:lnTo>
                              <a:cubicBezTo>
                                <a:pt x="1171740" y="2540317"/>
                                <a:pt x="1181265" y="2541270"/>
                                <a:pt x="1192695" y="2543175"/>
                              </a:cubicBezTo>
                              <a:cubicBezTo>
                                <a:pt x="1193647" y="2542222"/>
                                <a:pt x="1193647" y="2542222"/>
                                <a:pt x="1193647" y="2541270"/>
                              </a:cubicBezTo>
                              <a:cubicBezTo>
                                <a:pt x="1208887" y="2542222"/>
                                <a:pt x="1225080" y="2542222"/>
                                <a:pt x="1239367" y="2543175"/>
                              </a:cubicBezTo>
                              <a:cubicBezTo>
                                <a:pt x="1242225" y="2543175"/>
                                <a:pt x="1246035" y="2544127"/>
                                <a:pt x="1246987" y="2544127"/>
                              </a:cubicBezTo>
                              <a:cubicBezTo>
                                <a:pt x="1271752" y="2545080"/>
                                <a:pt x="1294612" y="2544127"/>
                                <a:pt x="1317472" y="2544127"/>
                              </a:cubicBezTo>
                              <a:cubicBezTo>
                                <a:pt x="1335570" y="2545080"/>
                                <a:pt x="1352715" y="2545080"/>
                                <a:pt x="1368907" y="2546032"/>
                              </a:cubicBezTo>
                              <a:cubicBezTo>
                                <a:pt x="1389862" y="2545080"/>
                                <a:pt x="1410817" y="2542222"/>
                                <a:pt x="1429867" y="2541270"/>
                              </a:cubicBezTo>
                              <a:cubicBezTo>
                                <a:pt x="1432725" y="2541270"/>
                                <a:pt x="1436535" y="2541270"/>
                                <a:pt x="1437487" y="2541270"/>
                              </a:cubicBezTo>
                              <a:cubicBezTo>
                                <a:pt x="1438440" y="2544127"/>
                                <a:pt x="1440345" y="2546032"/>
                                <a:pt x="1440345" y="2548890"/>
                              </a:cubicBezTo>
                              <a:cubicBezTo>
                                <a:pt x="1468920" y="2546985"/>
                                <a:pt x="1486065" y="2544127"/>
                                <a:pt x="1500352" y="2541270"/>
                              </a:cubicBezTo>
                              <a:cubicBezTo>
                                <a:pt x="1514640" y="2539365"/>
                                <a:pt x="1525117" y="2536507"/>
                                <a:pt x="1540357" y="2531745"/>
                              </a:cubicBezTo>
                              <a:cubicBezTo>
                                <a:pt x="1547977" y="2530792"/>
                                <a:pt x="1555597" y="2529840"/>
                                <a:pt x="1563217" y="2527935"/>
                              </a:cubicBezTo>
                              <a:cubicBezTo>
                                <a:pt x="1567980" y="2526982"/>
                                <a:pt x="1572742" y="2526982"/>
                                <a:pt x="1577505" y="2526030"/>
                              </a:cubicBezTo>
                              <a:cubicBezTo>
                                <a:pt x="1588935" y="2523172"/>
                                <a:pt x="1598460" y="2521267"/>
                                <a:pt x="1608937" y="2518410"/>
                              </a:cubicBezTo>
                              <a:cubicBezTo>
                                <a:pt x="1617510" y="2516505"/>
                                <a:pt x="1626082" y="2514600"/>
                                <a:pt x="1634655" y="2512695"/>
                              </a:cubicBezTo>
                              <a:cubicBezTo>
                                <a:pt x="1643227" y="2510790"/>
                                <a:pt x="1651800" y="2507932"/>
                                <a:pt x="1660372" y="2506027"/>
                              </a:cubicBezTo>
                              <a:lnTo>
                                <a:pt x="1707545" y="2497863"/>
                              </a:lnTo>
                              <a:lnTo>
                                <a:pt x="1713713" y="2495550"/>
                              </a:lnTo>
                              <a:cubicBezTo>
                                <a:pt x="1697520" y="2498407"/>
                                <a:pt x="1680375" y="2501265"/>
                                <a:pt x="1664183" y="2504122"/>
                              </a:cubicBezTo>
                              <a:cubicBezTo>
                                <a:pt x="1655610" y="2506027"/>
                                <a:pt x="1647038" y="2508885"/>
                                <a:pt x="1638465" y="2510790"/>
                              </a:cubicBezTo>
                              <a:cubicBezTo>
                                <a:pt x="1629893" y="2512695"/>
                                <a:pt x="1621320" y="2514600"/>
                                <a:pt x="1612748" y="2516505"/>
                              </a:cubicBezTo>
                              <a:cubicBezTo>
                                <a:pt x="1601318" y="2519362"/>
                                <a:pt x="1592745" y="2521267"/>
                                <a:pt x="1581315" y="2524125"/>
                              </a:cubicBezTo>
                              <a:cubicBezTo>
                                <a:pt x="1576553" y="2525077"/>
                                <a:pt x="1571790" y="2525077"/>
                                <a:pt x="1567028" y="2526030"/>
                              </a:cubicBezTo>
                              <a:cubicBezTo>
                                <a:pt x="1559408" y="2526982"/>
                                <a:pt x="1551788" y="2527935"/>
                                <a:pt x="1544168" y="2529840"/>
                              </a:cubicBezTo>
                              <a:cubicBezTo>
                                <a:pt x="1517498" y="2532697"/>
                                <a:pt x="1498448" y="2533650"/>
                                <a:pt x="1482255" y="2535555"/>
                              </a:cubicBezTo>
                              <a:cubicBezTo>
                                <a:pt x="1467015" y="2537460"/>
                                <a:pt x="1454633" y="2539365"/>
                                <a:pt x="1440345" y="2539365"/>
                              </a:cubicBezTo>
                              <a:cubicBezTo>
                                <a:pt x="1438440" y="2539365"/>
                                <a:pt x="1435583" y="2539365"/>
                                <a:pt x="1432725" y="2539365"/>
                              </a:cubicBezTo>
                              <a:cubicBezTo>
                                <a:pt x="1413675" y="2541270"/>
                                <a:pt x="1392720" y="2544127"/>
                                <a:pt x="1371765" y="2544127"/>
                              </a:cubicBezTo>
                              <a:cubicBezTo>
                                <a:pt x="1355573" y="2543175"/>
                                <a:pt x="1338428" y="2543175"/>
                                <a:pt x="1320330" y="2542222"/>
                              </a:cubicBezTo>
                              <a:cubicBezTo>
                                <a:pt x="1297470" y="2542222"/>
                                <a:pt x="1274610" y="2543175"/>
                                <a:pt x="1249845" y="2542222"/>
                              </a:cubicBezTo>
                              <a:cubicBezTo>
                                <a:pt x="1247940" y="2542222"/>
                                <a:pt x="1245083" y="2541270"/>
                                <a:pt x="1242225" y="2541270"/>
                              </a:cubicBezTo>
                              <a:cubicBezTo>
                                <a:pt x="1231748" y="2537460"/>
                                <a:pt x="1224128" y="2533650"/>
                                <a:pt x="1212698" y="2528887"/>
                              </a:cubicBezTo>
                              <a:cubicBezTo>
                                <a:pt x="1207935" y="2532697"/>
                                <a:pt x="1201268" y="2535555"/>
                                <a:pt x="1196505" y="2539365"/>
                              </a:cubicBezTo>
                              <a:lnTo>
                                <a:pt x="1196464" y="2539447"/>
                              </a:lnTo>
                              <a:lnTo>
                                <a:pt x="1209840" y="2530792"/>
                              </a:lnTo>
                              <a:cubicBezTo>
                                <a:pt x="1221270" y="2535554"/>
                                <a:pt x="1229843" y="2539364"/>
                                <a:pt x="1239368" y="2543174"/>
                              </a:cubicBezTo>
                              <a:cubicBezTo>
                                <a:pt x="1224128" y="2543174"/>
                                <a:pt x="1207935" y="2542222"/>
                                <a:pt x="1193648" y="2541269"/>
                              </a:cubicBezTo>
                              <a:lnTo>
                                <a:pt x="1194008" y="2541036"/>
                              </a:lnTo>
                              <a:lnTo>
                                <a:pt x="1164120" y="2536507"/>
                              </a:lnTo>
                              <a:cubicBezTo>
                                <a:pt x="1151738" y="2533650"/>
                                <a:pt x="1140308" y="2531745"/>
                                <a:pt x="1128878" y="2528887"/>
                              </a:cubicBezTo>
                              <a:cubicBezTo>
                                <a:pt x="1118400" y="2526030"/>
                                <a:pt x="1107923" y="2524125"/>
                                <a:pt x="1098398" y="2522220"/>
                              </a:cubicBezTo>
                              <a:cubicBezTo>
                                <a:pt x="1088873" y="2520315"/>
                                <a:pt x="1079348" y="2519362"/>
                                <a:pt x="1070775" y="2517457"/>
                              </a:cubicBezTo>
                              <a:cubicBezTo>
                                <a:pt x="1062203" y="2515552"/>
                                <a:pt x="1053630" y="2514600"/>
                                <a:pt x="1045058" y="2512695"/>
                              </a:cubicBezTo>
                              <a:cubicBezTo>
                                <a:pt x="1010768" y="2506980"/>
                                <a:pt x="979335" y="2500312"/>
                                <a:pt x="941235" y="2486025"/>
                              </a:cubicBezTo>
                              <a:cubicBezTo>
                                <a:pt x="916470" y="2480310"/>
                                <a:pt x="902183" y="2474595"/>
                                <a:pt x="888848" y="2470785"/>
                              </a:cubicBezTo>
                              <a:cubicBezTo>
                                <a:pt x="883133" y="2466975"/>
                                <a:pt x="878370" y="2462212"/>
                                <a:pt x="873608" y="2457450"/>
                              </a:cubicBezTo>
                              <a:cubicBezTo>
                                <a:pt x="862178" y="2455545"/>
                                <a:pt x="850748" y="2453640"/>
                                <a:pt x="838365" y="2450782"/>
                              </a:cubicBezTo>
                              <a:cubicBezTo>
                                <a:pt x="820268" y="2442210"/>
                                <a:pt x="804075" y="2433637"/>
                                <a:pt x="785978" y="2424112"/>
                              </a:cubicBezTo>
                              <a:cubicBezTo>
                                <a:pt x="780263" y="2424112"/>
                                <a:pt x="776453" y="2425065"/>
                                <a:pt x="770738" y="2425065"/>
                              </a:cubicBezTo>
                              <a:cubicBezTo>
                                <a:pt x="751688" y="2415540"/>
                                <a:pt x="734543" y="2406967"/>
                                <a:pt x="716445" y="2397442"/>
                              </a:cubicBezTo>
                              <a:cubicBezTo>
                                <a:pt x="713588" y="2391727"/>
                                <a:pt x="709778" y="2386012"/>
                                <a:pt x="706920" y="2380297"/>
                              </a:cubicBezTo>
                              <a:cubicBezTo>
                                <a:pt x="706920" y="2380297"/>
                                <a:pt x="707873" y="2380297"/>
                                <a:pt x="708825" y="2379345"/>
                              </a:cubicBezTo>
                              <a:cubicBezTo>
                                <a:pt x="719303" y="2386012"/>
                                <a:pt x="730733" y="2391727"/>
                                <a:pt x="742163" y="2397442"/>
                              </a:cubicBezTo>
                              <a:cubicBezTo>
                                <a:pt x="753593" y="2403157"/>
                                <a:pt x="764070" y="2408872"/>
                                <a:pt x="775500" y="2415540"/>
                              </a:cubicBezTo>
                              <a:cubicBezTo>
                                <a:pt x="779310" y="2413635"/>
                                <a:pt x="782168" y="2411730"/>
                                <a:pt x="785025" y="2409825"/>
                              </a:cubicBezTo>
                              <a:cubicBezTo>
                                <a:pt x="766928" y="2401252"/>
                                <a:pt x="755498" y="2391727"/>
                                <a:pt x="745973" y="2384107"/>
                              </a:cubicBezTo>
                              <a:cubicBezTo>
                                <a:pt x="736448" y="2376487"/>
                                <a:pt x="726923" y="2371725"/>
                                <a:pt x="713588" y="2369820"/>
                              </a:cubicBezTo>
                              <a:cubicBezTo>
                                <a:pt x="686918" y="2350770"/>
                                <a:pt x="678345" y="2350770"/>
                                <a:pt x="668820" y="2344102"/>
                              </a:cubicBezTo>
                              <a:cubicBezTo>
                                <a:pt x="655485" y="2335530"/>
                                <a:pt x="643103" y="2327910"/>
                                <a:pt x="630720" y="2319337"/>
                              </a:cubicBezTo>
                              <a:cubicBezTo>
                                <a:pt x="600240" y="2302192"/>
                                <a:pt x="608813" y="2320290"/>
                                <a:pt x="570713" y="2293620"/>
                              </a:cubicBezTo>
                              <a:cubicBezTo>
                                <a:pt x="563093" y="2287905"/>
                                <a:pt x="556425" y="2282190"/>
                                <a:pt x="547853" y="2274570"/>
                              </a:cubicBezTo>
                              <a:cubicBezTo>
                                <a:pt x="549758" y="2274570"/>
                                <a:pt x="551663" y="2273617"/>
                                <a:pt x="552615" y="2272665"/>
                              </a:cubicBezTo>
                              <a:cubicBezTo>
                                <a:pt x="561188" y="2275522"/>
                                <a:pt x="567855" y="2277427"/>
                                <a:pt x="575475" y="2279332"/>
                              </a:cubicBezTo>
                              <a:cubicBezTo>
                                <a:pt x="559283" y="2261235"/>
                                <a:pt x="556425" y="2253615"/>
                                <a:pt x="527850" y="2229802"/>
                              </a:cubicBezTo>
                              <a:cubicBezTo>
                                <a:pt x="518325" y="2222182"/>
                                <a:pt x="509753" y="2214562"/>
                                <a:pt x="501180" y="2207895"/>
                              </a:cubicBezTo>
                              <a:cubicBezTo>
                                <a:pt x="492608" y="2200275"/>
                                <a:pt x="484035" y="2193607"/>
                                <a:pt x="476415" y="2185987"/>
                              </a:cubicBezTo>
                              <a:cubicBezTo>
                                <a:pt x="470700" y="2180272"/>
                                <a:pt x="455460" y="2174557"/>
                                <a:pt x="444983" y="2160270"/>
                              </a:cubicBezTo>
                              <a:cubicBezTo>
                                <a:pt x="428790" y="2143125"/>
                                <a:pt x="415455" y="2126932"/>
                                <a:pt x="399263" y="2109787"/>
                              </a:cubicBezTo>
                              <a:lnTo>
                                <a:pt x="396126" y="2099983"/>
                              </a:lnTo>
                              <a:lnTo>
                                <a:pt x="386880" y="2090737"/>
                              </a:lnTo>
                              <a:cubicBezTo>
                                <a:pt x="376403" y="2080260"/>
                                <a:pt x="365925" y="2068830"/>
                                <a:pt x="355448" y="2056447"/>
                              </a:cubicBezTo>
                              <a:cubicBezTo>
                                <a:pt x="353543" y="2049780"/>
                                <a:pt x="339255" y="2031682"/>
                                <a:pt x="351638" y="2039302"/>
                              </a:cubicBezTo>
                              <a:cubicBezTo>
                                <a:pt x="346875" y="2033587"/>
                                <a:pt x="343065" y="2026920"/>
                                <a:pt x="339255" y="2022157"/>
                              </a:cubicBezTo>
                              <a:lnTo>
                                <a:pt x="337780" y="2019844"/>
                              </a:lnTo>
                              <a:lnTo>
                                <a:pt x="323062" y="2009774"/>
                              </a:lnTo>
                              <a:cubicBezTo>
                                <a:pt x="311632" y="1996439"/>
                                <a:pt x="302107" y="1982152"/>
                                <a:pt x="294487" y="1968817"/>
                              </a:cubicBezTo>
                              <a:cubicBezTo>
                                <a:pt x="286867" y="1954529"/>
                                <a:pt x="281152" y="1941194"/>
                                <a:pt x="278295" y="1930717"/>
                              </a:cubicBezTo>
                              <a:lnTo>
                                <a:pt x="276390" y="1930717"/>
                              </a:lnTo>
                              <a:cubicBezTo>
                                <a:pt x="268770" y="1917382"/>
                                <a:pt x="261150" y="1903095"/>
                                <a:pt x="254483" y="1888807"/>
                              </a:cubicBezTo>
                              <a:cubicBezTo>
                                <a:pt x="247815" y="1874520"/>
                                <a:pt x="240195" y="1861185"/>
                                <a:pt x="233528" y="1846897"/>
                              </a:cubicBezTo>
                              <a:cubicBezTo>
                                <a:pt x="225908" y="1830705"/>
                                <a:pt x="218288" y="1814512"/>
                                <a:pt x="211620" y="1798320"/>
                              </a:cubicBezTo>
                              <a:cubicBezTo>
                                <a:pt x="204953" y="1782127"/>
                                <a:pt x="198285" y="1764982"/>
                                <a:pt x="191618" y="1748790"/>
                              </a:cubicBezTo>
                              <a:cubicBezTo>
                                <a:pt x="199238" y="1759267"/>
                                <a:pt x="205905" y="1769745"/>
                                <a:pt x="211620" y="1782127"/>
                              </a:cubicBezTo>
                              <a:cubicBezTo>
                                <a:pt x="217335" y="1794510"/>
                                <a:pt x="223050" y="1807845"/>
                                <a:pt x="231623" y="1824037"/>
                              </a:cubicBezTo>
                              <a:cubicBezTo>
                                <a:pt x="235433" y="1829752"/>
                                <a:pt x="236385" y="1839277"/>
                                <a:pt x="238290" y="1846897"/>
                              </a:cubicBezTo>
                              <a:lnTo>
                                <a:pt x="241045" y="1850938"/>
                              </a:lnTo>
                              <a:lnTo>
                                <a:pt x="237654" y="1833304"/>
                              </a:lnTo>
                              <a:lnTo>
                                <a:pt x="228808" y="1817251"/>
                              </a:lnTo>
                              <a:lnTo>
                                <a:pt x="214410" y="1784873"/>
                              </a:lnTo>
                              <a:lnTo>
                                <a:pt x="197332" y="1756409"/>
                              </a:lnTo>
                              <a:cubicBezTo>
                                <a:pt x="190665" y="1737359"/>
                                <a:pt x="183045" y="1718309"/>
                                <a:pt x="176377" y="1699259"/>
                              </a:cubicBezTo>
                              <a:lnTo>
                                <a:pt x="158426" y="1640679"/>
                              </a:lnTo>
                              <a:lnTo>
                                <a:pt x="152529" y="1623596"/>
                              </a:lnTo>
                              <a:cubicBezTo>
                                <a:pt x="142540" y="1590017"/>
                                <a:pt x="133958" y="1555831"/>
                                <a:pt x="126853" y="1521108"/>
                              </a:cubicBezTo>
                              <a:lnTo>
                                <a:pt x="115498" y="1446707"/>
                              </a:lnTo>
                              <a:lnTo>
                                <a:pt x="115417" y="1448752"/>
                              </a:lnTo>
                              <a:cubicBezTo>
                                <a:pt x="115417" y="1453515"/>
                                <a:pt x="115417" y="1457325"/>
                                <a:pt x="116370" y="1463992"/>
                              </a:cubicBezTo>
                              <a:cubicBezTo>
                                <a:pt x="118275" y="1475422"/>
                                <a:pt x="120180" y="1486852"/>
                                <a:pt x="121132" y="1499235"/>
                              </a:cubicBezTo>
                              <a:cubicBezTo>
                                <a:pt x="123037" y="1511617"/>
                                <a:pt x="124942" y="1524000"/>
                                <a:pt x="126847" y="1535430"/>
                              </a:cubicBezTo>
                              <a:cubicBezTo>
                                <a:pt x="122085" y="1526857"/>
                                <a:pt x="120180" y="1515427"/>
                                <a:pt x="117322" y="1503997"/>
                              </a:cubicBezTo>
                              <a:cubicBezTo>
                                <a:pt x="115417" y="1491615"/>
                                <a:pt x="113512" y="1478280"/>
                                <a:pt x="110655" y="1463992"/>
                              </a:cubicBezTo>
                              <a:cubicBezTo>
                                <a:pt x="105892" y="1463992"/>
                                <a:pt x="104940" y="1463992"/>
                                <a:pt x="103035" y="1463992"/>
                              </a:cubicBezTo>
                              <a:cubicBezTo>
                                <a:pt x="102082" y="1453515"/>
                                <a:pt x="101130" y="1443990"/>
                                <a:pt x="98272" y="1427797"/>
                              </a:cubicBezTo>
                              <a:cubicBezTo>
                                <a:pt x="96367" y="1420177"/>
                                <a:pt x="93510" y="1412557"/>
                                <a:pt x="91605" y="1404937"/>
                              </a:cubicBezTo>
                              <a:cubicBezTo>
                                <a:pt x="89700" y="1397317"/>
                                <a:pt x="87795" y="1389697"/>
                                <a:pt x="85890" y="1383030"/>
                              </a:cubicBezTo>
                              <a:cubicBezTo>
                                <a:pt x="80175" y="1376362"/>
                                <a:pt x="75412" y="1371600"/>
                                <a:pt x="69697" y="1365885"/>
                              </a:cubicBezTo>
                              <a:cubicBezTo>
                                <a:pt x="67792" y="1365885"/>
                                <a:pt x="66840" y="1365885"/>
                                <a:pt x="64935" y="1365885"/>
                              </a:cubicBezTo>
                              <a:cubicBezTo>
                                <a:pt x="63030" y="1360170"/>
                                <a:pt x="61125" y="1351597"/>
                                <a:pt x="60172" y="1342072"/>
                              </a:cubicBezTo>
                              <a:cubicBezTo>
                                <a:pt x="59220" y="1332547"/>
                                <a:pt x="58267" y="1322070"/>
                                <a:pt x="58267" y="1311592"/>
                              </a:cubicBezTo>
                              <a:cubicBezTo>
                                <a:pt x="58267" y="1291590"/>
                                <a:pt x="59220" y="1273492"/>
                                <a:pt x="62077" y="1268730"/>
                              </a:cubicBezTo>
                              <a:cubicBezTo>
                                <a:pt x="63030" y="1263015"/>
                                <a:pt x="63030" y="1258252"/>
                                <a:pt x="63982" y="1253490"/>
                              </a:cubicBezTo>
                              <a:lnTo>
                                <a:pt x="67226" y="1243037"/>
                              </a:lnTo>
                              <a:lnTo>
                                <a:pt x="65649" y="1219200"/>
                              </a:lnTo>
                              <a:cubicBezTo>
                                <a:pt x="65887" y="1207294"/>
                                <a:pt x="66839" y="1194911"/>
                                <a:pt x="67792" y="1183957"/>
                              </a:cubicBezTo>
                              <a:lnTo>
                                <a:pt x="71602" y="1176814"/>
                              </a:lnTo>
                              <a:lnTo>
                                <a:pt x="71602" y="1172527"/>
                              </a:lnTo>
                              <a:cubicBezTo>
                                <a:pt x="69697" y="1178242"/>
                                <a:pt x="66840" y="1182052"/>
                                <a:pt x="63982" y="1186815"/>
                              </a:cubicBezTo>
                              <a:cubicBezTo>
                                <a:pt x="62077" y="1183005"/>
                                <a:pt x="59220" y="1181100"/>
                                <a:pt x="57315" y="1177290"/>
                              </a:cubicBezTo>
                              <a:cubicBezTo>
                                <a:pt x="53505" y="1171575"/>
                                <a:pt x="54457" y="1120140"/>
                                <a:pt x="44932" y="1160145"/>
                              </a:cubicBezTo>
                              <a:lnTo>
                                <a:pt x="42670" y="1146572"/>
                              </a:lnTo>
                              <a:lnTo>
                                <a:pt x="42075" y="1147762"/>
                              </a:lnTo>
                              <a:cubicBezTo>
                                <a:pt x="41122" y="1160145"/>
                                <a:pt x="39217" y="1173480"/>
                                <a:pt x="38265" y="1185862"/>
                              </a:cubicBezTo>
                              <a:cubicBezTo>
                                <a:pt x="37312" y="1198245"/>
                                <a:pt x="35407" y="1211580"/>
                                <a:pt x="35407" y="1223962"/>
                              </a:cubicBezTo>
                              <a:cubicBezTo>
                                <a:pt x="34455" y="1233487"/>
                                <a:pt x="33502" y="1243965"/>
                                <a:pt x="32550" y="1253490"/>
                              </a:cubicBezTo>
                              <a:lnTo>
                                <a:pt x="32550" y="1314449"/>
                              </a:lnTo>
                              <a:cubicBezTo>
                                <a:pt x="32550" y="1324927"/>
                                <a:pt x="32550" y="1335404"/>
                                <a:pt x="33502" y="1345882"/>
                              </a:cubicBezTo>
                              <a:cubicBezTo>
                                <a:pt x="34455" y="1356359"/>
                                <a:pt x="35407" y="1366837"/>
                                <a:pt x="35407" y="1377314"/>
                              </a:cubicBezTo>
                              <a:cubicBezTo>
                                <a:pt x="31597" y="1378267"/>
                                <a:pt x="32550" y="1413509"/>
                                <a:pt x="26835" y="1406842"/>
                              </a:cubicBezTo>
                              <a:cubicBezTo>
                                <a:pt x="25882" y="1406842"/>
                                <a:pt x="25882" y="1406842"/>
                                <a:pt x="24930" y="1406842"/>
                              </a:cubicBezTo>
                              <a:cubicBezTo>
                                <a:pt x="19215" y="1385887"/>
                                <a:pt x="19215" y="1367789"/>
                                <a:pt x="19215" y="1349692"/>
                              </a:cubicBezTo>
                              <a:cubicBezTo>
                                <a:pt x="19215" y="1331594"/>
                                <a:pt x="22072" y="1313497"/>
                                <a:pt x="19215" y="1290637"/>
                              </a:cubicBezTo>
                              <a:cubicBezTo>
                                <a:pt x="20167" y="1274444"/>
                                <a:pt x="22072" y="1260157"/>
                                <a:pt x="23977" y="1244917"/>
                              </a:cubicBezTo>
                              <a:lnTo>
                                <a:pt x="32546" y="1253485"/>
                              </a:lnTo>
                              <a:lnTo>
                                <a:pt x="24930" y="1243965"/>
                              </a:lnTo>
                              <a:cubicBezTo>
                                <a:pt x="23025" y="1234440"/>
                                <a:pt x="23025" y="1223962"/>
                                <a:pt x="23025" y="1209675"/>
                              </a:cubicBezTo>
                              <a:cubicBezTo>
                                <a:pt x="23025" y="1195387"/>
                                <a:pt x="23977" y="1178242"/>
                                <a:pt x="24930" y="1157287"/>
                              </a:cubicBezTo>
                              <a:cubicBezTo>
                                <a:pt x="24930" y="1152525"/>
                                <a:pt x="25882" y="1147762"/>
                                <a:pt x="25882" y="1143000"/>
                              </a:cubicBezTo>
                              <a:cubicBezTo>
                                <a:pt x="26835" y="1135380"/>
                                <a:pt x="27787" y="1126807"/>
                                <a:pt x="28740" y="1119187"/>
                              </a:cubicBezTo>
                              <a:cubicBezTo>
                                <a:pt x="32550" y="1105852"/>
                                <a:pt x="36360" y="1089660"/>
                                <a:pt x="40170" y="1076325"/>
                              </a:cubicBezTo>
                              <a:lnTo>
                                <a:pt x="45865" y="1047851"/>
                              </a:lnTo>
                              <a:lnTo>
                                <a:pt x="43980" y="1041082"/>
                              </a:lnTo>
                              <a:cubicBezTo>
                                <a:pt x="42075" y="1053465"/>
                                <a:pt x="39217" y="1064895"/>
                                <a:pt x="37312" y="1079182"/>
                              </a:cubicBezTo>
                              <a:cubicBezTo>
                                <a:pt x="33502" y="1092517"/>
                                <a:pt x="29692" y="1108710"/>
                                <a:pt x="25882" y="1122045"/>
                              </a:cubicBezTo>
                              <a:cubicBezTo>
                                <a:pt x="24930" y="1129665"/>
                                <a:pt x="23977" y="1138237"/>
                                <a:pt x="23025" y="1145857"/>
                              </a:cubicBezTo>
                              <a:cubicBezTo>
                                <a:pt x="23025" y="1150620"/>
                                <a:pt x="22072" y="1155382"/>
                                <a:pt x="22072" y="1160145"/>
                              </a:cubicBezTo>
                              <a:cubicBezTo>
                                <a:pt x="22072" y="1181100"/>
                                <a:pt x="21120" y="1198245"/>
                                <a:pt x="20167" y="1212532"/>
                              </a:cubicBezTo>
                              <a:cubicBezTo>
                                <a:pt x="20167" y="1226820"/>
                                <a:pt x="21120" y="1237297"/>
                                <a:pt x="22072" y="1246822"/>
                              </a:cubicBezTo>
                              <a:cubicBezTo>
                                <a:pt x="20167" y="1263015"/>
                                <a:pt x="18262" y="1277302"/>
                                <a:pt x="17310" y="1292542"/>
                              </a:cubicBezTo>
                              <a:cubicBezTo>
                                <a:pt x="20167" y="1315402"/>
                                <a:pt x="17310" y="1333500"/>
                                <a:pt x="17310" y="1351597"/>
                              </a:cubicBezTo>
                              <a:cubicBezTo>
                                <a:pt x="17310" y="1369695"/>
                                <a:pt x="17310" y="1387792"/>
                                <a:pt x="23025" y="1408747"/>
                              </a:cubicBezTo>
                              <a:cubicBezTo>
                                <a:pt x="23025" y="1408747"/>
                                <a:pt x="23977" y="1408747"/>
                                <a:pt x="24930" y="1408747"/>
                              </a:cubicBezTo>
                              <a:cubicBezTo>
                                <a:pt x="28740" y="1426845"/>
                                <a:pt x="32550" y="1443990"/>
                                <a:pt x="37312" y="1463040"/>
                              </a:cubicBezTo>
                              <a:cubicBezTo>
                                <a:pt x="38265" y="1475422"/>
                                <a:pt x="41122" y="1486852"/>
                                <a:pt x="43980" y="1507807"/>
                              </a:cubicBezTo>
                              <a:cubicBezTo>
                                <a:pt x="48742" y="1524000"/>
                                <a:pt x="53505" y="1539240"/>
                                <a:pt x="58267" y="1553527"/>
                              </a:cubicBezTo>
                              <a:cubicBezTo>
                                <a:pt x="60410" y="1580673"/>
                                <a:pt x="74877" y="1623893"/>
                                <a:pt x="80770" y="1651843"/>
                              </a:cubicBezTo>
                              <a:lnTo>
                                <a:pt x="82734" y="1670685"/>
                              </a:lnTo>
                              <a:lnTo>
                                <a:pt x="86843" y="1670685"/>
                              </a:lnTo>
                              <a:cubicBezTo>
                                <a:pt x="97320" y="1697355"/>
                                <a:pt x="103988" y="1711642"/>
                                <a:pt x="107798" y="1721167"/>
                              </a:cubicBezTo>
                              <a:cubicBezTo>
                                <a:pt x="112560" y="1730692"/>
                                <a:pt x="114465" y="1737360"/>
                                <a:pt x="115418" y="1746885"/>
                              </a:cubicBezTo>
                              <a:cubicBezTo>
                                <a:pt x="111608" y="1745932"/>
                                <a:pt x="106845" y="1736407"/>
                                <a:pt x="101130" y="1724977"/>
                              </a:cubicBezTo>
                              <a:cubicBezTo>
                                <a:pt x="95415" y="1713547"/>
                                <a:pt x="90653" y="1700212"/>
                                <a:pt x="85890" y="1690687"/>
                              </a:cubicBezTo>
                              <a:cubicBezTo>
                                <a:pt x="81128" y="1678305"/>
                                <a:pt x="89700" y="1712595"/>
                                <a:pt x="84938" y="1700212"/>
                              </a:cubicBezTo>
                              <a:lnTo>
                                <a:pt x="76651" y="1674524"/>
                              </a:lnTo>
                              <a:lnTo>
                                <a:pt x="70650" y="1675447"/>
                              </a:lnTo>
                              <a:cubicBezTo>
                                <a:pt x="67792" y="1667827"/>
                                <a:pt x="65887" y="1660207"/>
                                <a:pt x="63982" y="1653540"/>
                              </a:cubicBezTo>
                              <a:cubicBezTo>
                                <a:pt x="53505" y="1643062"/>
                                <a:pt x="45885" y="1621155"/>
                                <a:pt x="41122" y="1601152"/>
                              </a:cubicBezTo>
                              <a:cubicBezTo>
                                <a:pt x="36360" y="1581150"/>
                                <a:pt x="32550" y="1562100"/>
                                <a:pt x="26835" y="1554480"/>
                              </a:cubicBezTo>
                              <a:cubicBezTo>
                                <a:pt x="22072" y="1537335"/>
                                <a:pt x="22072" y="1519237"/>
                                <a:pt x="25882" y="1515427"/>
                              </a:cubicBezTo>
                              <a:cubicBezTo>
                                <a:pt x="23977" y="1500187"/>
                                <a:pt x="21120" y="1484947"/>
                                <a:pt x="19215" y="1469707"/>
                              </a:cubicBezTo>
                              <a:cubicBezTo>
                                <a:pt x="17310" y="1454467"/>
                                <a:pt x="16357" y="1439227"/>
                                <a:pt x="14452" y="1423987"/>
                              </a:cubicBezTo>
                              <a:cubicBezTo>
                                <a:pt x="10642" y="1412557"/>
                                <a:pt x="6832" y="1403032"/>
                                <a:pt x="3975" y="1390650"/>
                              </a:cubicBezTo>
                              <a:cubicBezTo>
                                <a:pt x="-1740" y="1325880"/>
                                <a:pt x="-2693" y="1250632"/>
                                <a:pt x="10642" y="1213485"/>
                              </a:cubicBezTo>
                              <a:cubicBezTo>
                                <a:pt x="11595" y="1197292"/>
                                <a:pt x="12547" y="1177290"/>
                                <a:pt x="17310" y="1167765"/>
                              </a:cubicBezTo>
                              <a:cubicBezTo>
                                <a:pt x="15405" y="1159192"/>
                                <a:pt x="13500" y="1151572"/>
                                <a:pt x="11595" y="1143000"/>
                              </a:cubicBezTo>
                              <a:cubicBezTo>
                                <a:pt x="13500" y="1126807"/>
                                <a:pt x="11595" y="1089660"/>
                                <a:pt x="23025" y="1074420"/>
                              </a:cubicBezTo>
                              <a:cubicBezTo>
                                <a:pt x="23977" y="1067752"/>
                                <a:pt x="24930" y="1062990"/>
                                <a:pt x="25882" y="1058227"/>
                              </a:cubicBezTo>
                              <a:cubicBezTo>
                                <a:pt x="27787" y="1034415"/>
                                <a:pt x="29692" y="1018222"/>
                                <a:pt x="33502" y="1002982"/>
                              </a:cubicBezTo>
                              <a:cubicBezTo>
                                <a:pt x="40170" y="989647"/>
                                <a:pt x="48742" y="967740"/>
                                <a:pt x="53505" y="962977"/>
                              </a:cubicBezTo>
                              <a:cubicBezTo>
                                <a:pt x="58267" y="973455"/>
                                <a:pt x="46837" y="1000125"/>
                                <a:pt x="48742" y="1017270"/>
                              </a:cubicBezTo>
                              <a:lnTo>
                                <a:pt x="53503" y="1007964"/>
                              </a:lnTo>
                              <a:lnTo>
                                <a:pt x="56362" y="985718"/>
                              </a:lnTo>
                              <a:cubicBezTo>
                                <a:pt x="58267" y="975597"/>
                                <a:pt x="59696" y="966311"/>
                                <a:pt x="57315" y="961072"/>
                              </a:cubicBezTo>
                              <a:cubicBezTo>
                                <a:pt x="60172" y="949642"/>
                                <a:pt x="63030" y="941069"/>
                                <a:pt x="65887" y="929639"/>
                              </a:cubicBezTo>
                              <a:cubicBezTo>
                                <a:pt x="70650" y="914399"/>
                                <a:pt x="74460" y="898207"/>
                                <a:pt x="79222" y="882014"/>
                              </a:cubicBezTo>
                              <a:cubicBezTo>
                                <a:pt x="83985" y="865822"/>
                                <a:pt x="89700" y="849629"/>
                                <a:pt x="95415" y="833437"/>
                              </a:cubicBezTo>
                              <a:lnTo>
                                <a:pt x="96628" y="832072"/>
                              </a:lnTo>
                              <a:lnTo>
                                <a:pt x="103988" y="793432"/>
                              </a:lnTo>
                              <a:cubicBezTo>
                                <a:pt x="107798" y="785812"/>
                                <a:pt x="111608" y="775334"/>
                                <a:pt x="114465" y="765809"/>
                              </a:cubicBezTo>
                              <a:cubicBezTo>
                                <a:pt x="118275" y="756284"/>
                                <a:pt x="123038" y="748664"/>
                                <a:pt x="126848" y="742949"/>
                              </a:cubicBezTo>
                              <a:cubicBezTo>
                                <a:pt x="135420" y="726757"/>
                                <a:pt x="142088" y="710564"/>
                                <a:pt x="151613" y="695324"/>
                              </a:cubicBezTo>
                              <a:cubicBezTo>
                                <a:pt x="158280" y="680084"/>
                                <a:pt x="164948" y="667702"/>
                                <a:pt x="171615" y="652462"/>
                              </a:cubicBezTo>
                              <a:cubicBezTo>
                                <a:pt x="172568" y="639127"/>
                                <a:pt x="191618" y="614362"/>
                                <a:pt x="200190" y="597217"/>
                              </a:cubicBezTo>
                              <a:cubicBezTo>
                                <a:pt x="204953" y="591502"/>
                                <a:pt x="210668" y="585787"/>
                                <a:pt x="221145" y="573404"/>
                              </a:cubicBezTo>
                              <a:cubicBezTo>
                                <a:pt x="227813" y="559117"/>
                                <a:pt x="233528" y="548639"/>
                                <a:pt x="238290" y="540067"/>
                              </a:cubicBezTo>
                              <a:cubicBezTo>
                                <a:pt x="243053" y="531494"/>
                                <a:pt x="247815" y="525779"/>
                                <a:pt x="252578" y="519112"/>
                              </a:cubicBezTo>
                              <a:cubicBezTo>
                                <a:pt x="258293" y="513397"/>
                                <a:pt x="266865" y="503872"/>
                                <a:pt x="267818" y="511492"/>
                              </a:cubicBezTo>
                              <a:cubicBezTo>
                                <a:pt x="268770" y="510539"/>
                                <a:pt x="270675" y="507682"/>
                                <a:pt x="271628" y="505777"/>
                              </a:cubicBezTo>
                              <a:cubicBezTo>
                                <a:pt x="276390" y="495299"/>
                                <a:pt x="281153" y="485774"/>
                                <a:pt x="286868" y="475297"/>
                              </a:cubicBezTo>
                              <a:cubicBezTo>
                                <a:pt x="296393" y="464819"/>
                                <a:pt x="307823" y="446722"/>
                                <a:pt x="316395" y="441007"/>
                              </a:cubicBezTo>
                              <a:cubicBezTo>
                                <a:pt x="309966" y="453151"/>
                                <a:pt x="316931" y="450829"/>
                                <a:pt x="317199" y="455339"/>
                              </a:cubicBezTo>
                              <a:lnTo>
                                <a:pt x="315045" y="461363"/>
                              </a:lnTo>
                              <a:lnTo>
                                <a:pt x="345922" y="429577"/>
                              </a:lnTo>
                              <a:cubicBezTo>
                                <a:pt x="348780" y="423862"/>
                                <a:pt x="354495" y="417195"/>
                                <a:pt x="361162" y="409575"/>
                              </a:cubicBezTo>
                              <a:cubicBezTo>
                                <a:pt x="367830" y="402907"/>
                                <a:pt x="375450" y="396240"/>
                                <a:pt x="381165" y="390525"/>
                              </a:cubicBezTo>
                              <a:lnTo>
                                <a:pt x="382888" y="392440"/>
                              </a:lnTo>
                              <a:lnTo>
                                <a:pt x="382118" y="391477"/>
                              </a:lnTo>
                              <a:cubicBezTo>
                                <a:pt x="390690" y="382904"/>
                                <a:pt x="398310" y="374332"/>
                                <a:pt x="406883" y="366712"/>
                              </a:cubicBezTo>
                              <a:cubicBezTo>
                                <a:pt x="414503" y="359092"/>
                                <a:pt x="423075" y="351472"/>
                                <a:pt x="431648" y="343852"/>
                              </a:cubicBezTo>
                              <a:cubicBezTo>
                                <a:pt x="442125" y="333374"/>
                                <a:pt x="448793" y="324802"/>
                                <a:pt x="458318" y="315277"/>
                              </a:cubicBezTo>
                              <a:cubicBezTo>
                                <a:pt x="470700" y="305752"/>
                                <a:pt x="484035" y="296227"/>
                                <a:pt x="495465" y="287654"/>
                              </a:cubicBezTo>
                              <a:cubicBezTo>
                                <a:pt x="508800" y="277177"/>
                                <a:pt x="522135" y="267652"/>
                                <a:pt x="535470" y="258127"/>
                              </a:cubicBezTo>
                              <a:lnTo>
                                <a:pt x="559389" y="241440"/>
                              </a:lnTo>
                              <a:lnTo>
                                <a:pt x="575475" y="226694"/>
                              </a:lnTo>
                              <a:cubicBezTo>
                                <a:pt x="585000" y="220979"/>
                                <a:pt x="594525" y="215264"/>
                                <a:pt x="604050" y="209549"/>
                              </a:cubicBezTo>
                              <a:cubicBezTo>
                                <a:pt x="613575" y="203834"/>
                                <a:pt x="624052" y="199072"/>
                                <a:pt x="634530" y="193357"/>
                              </a:cubicBezTo>
                              <a:lnTo>
                                <a:pt x="638565" y="191282"/>
                              </a:lnTo>
                              <a:lnTo>
                                <a:pt x="648937" y="181094"/>
                              </a:lnTo>
                              <a:cubicBezTo>
                                <a:pt x="654771" y="176688"/>
                                <a:pt x="661201" y="172402"/>
                                <a:pt x="665963" y="168592"/>
                              </a:cubicBezTo>
                              <a:cubicBezTo>
                                <a:pt x="673583" y="162877"/>
                                <a:pt x="679298" y="160496"/>
                                <a:pt x="684656" y="159067"/>
                              </a:cubicBezTo>
                              <a:lnTo>
                                <a:pt x="697880" y="156023"/>
                              </a:lnTo>
                              <a:lnTo>
                                <a:pt x="700252" y="154304"/>
                              </a:lnTo>
                              <a:cubicBezTo>
                                <a:pt x="782167" y="109537"/>
                                <a:pt x="869797" y="74294"/>
                                <a:pt x="959332" y="49529"/>
                              </a:cubicBezTo>
                              <a:lnTo>
                                <a:pt x="968944" y="47439"/>
                              </a:lnTo>
                              <a:lnTo>
                                <a:pt x="995527" y="38099"/>
                              </a:lnTo>
                              <a:cubicBezTo>
                                <a:pt x="1001719" y="36194"/>
                                <a:pt x="1008148" y="35003"/>
                                <a:pt x="1013863" y="34408"/>
                              </a:cubicBezTo>
                              <a:lnTo>
                                <a:pt x="1023424" y="34327"/>
                              </a:lnTo>
                              <a:lnTo>
                                <a:pt x="1026960" y="33337"/>
                              </a:lnTo>
                              <a:cubicBezTo>
                                <a:pt x="1097445" y="17144"/>
                                <a:pt x="1169835" y="7619"/>
                                <a:pt x="1244130" y="4762"/>
                              </a:cubicBezTo>
                              <a:cubicBezTo>
                                <a:pt x="1262704" y="5238"/>
                                <a:pt x="1283897" y="4762"/>
                                <a:pt x="1305804" y="4524"/>
                              </a:cubicBezTo>
                              <a:cubicBezTo>
                                <a:pt x="1327712" y="4285"/>
                                <a:pt x="1350334" y="4285"/>
                                <a:pt x="1371765" y="5714"/>
                              </a:cubicBezTo>
                              <a:lnTo>
                                <a:pt x="1372993" y="6635"/>
                              </a:lnTo>
                              <a:lnTo>
                                <a:pt x="1405103" y="2857"/>
                              </a:lnTo>
                              <a:cubicBezTo>
                                <a:pt x="1415580" y="4762"/>
                                <a:pt x="1425105" y="5714"/>
                                <a:pt x="1434630" y="7619"/>
                              </a:cubicBezTo>
                              <a:cubicBezTo>
                                <a:pt x="1444155" y="9524"/>
                                <a:pt x="1453680" y="10477"/>
                                <a:pt x="1464158" y="13334"/>
                              </a:cubicBezTo>
                              <a:lnTo>
                                <a:pt x="1479392" y="16797"/>
                              </a:lnTo>
                              <a:lnTo>
                                <a:pt x="1463205" y="12382"/>
                              </a:lnTo>
                              <a:cubicBezTo>
                                <a:pt x="1453680" y="10477"/>
                                <a:pt x="1443202" y="8572"/>
                                <a:pt x="1433677" y="6667"/>
                              </a:cubicBezTo>
                              <a:cubicBezTo>
                                <a:pt x="1424152" y="4762"/>
                                <a:pt x="1414627" y="3810"/>
                                <a:pt x="1404150" y="1905"/>
                              </a:cubicBezTo>
                              <a:cubicBezTo>
                                <a:pt x="1404150" y="1905"/>
                                <a:pt x="1404150" y="952"/>
                                <a:pt x="14041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>
                            <a:alpha val="38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tlCol="0" anchor="ctr"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style="position:absolute;left:0;text-align:left;margin-left:0;margin-top:-99pt;width:643.9pt;height:960.6pt;z-index:251662336;mso-position-horizontal-relative:page;mso-position-vertical-relative:page" alt="&quot;&quot;" coordsize="81779,121996" coordorigin=",304" o:spid="_x0000_s1026" w14:anchorId="74B4791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">
              <v:rect id="Rectangle 2" style="position:absolute;top:15324;width:77928;height:1821;flip:y;visibility:visible;mso-wrap-style:square;v-text-anchor:middle" o:spid="_x0000_s1027" fillcolor="#ffe0a3 [1942]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"/>
              <v:shape id="Freeform: Shape 10" style="position:absolute;left:61648;top:304;width:19709;height:24232;rotation:180;flip:x;visibility:visible;mso-wrap-style:square;v-text-anchor:middle" coordsize="2647519,2612594" o:spid="_x0000_s1028" fillcolor="#fff4e0 [662]" stroked="f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">
                <v:stroke joinstyle="miter"/>
                <v:path arrowok="t" o:connecttype="custom" o:connectlocs="1071480,2410022;1062270,2416201;1062822,2416496;1148065,2347293;1118285,2356128;1073615,2363195;1071488,2356128;1102686,2352594;1148065,2347293;1225528,2338045;1223709,2338685;1224641,2338459;669814,2324765;701366,2334925;714839,2335808;752418,2358778;769435,2363195;770499,2363637;774398,2358778;789288,2364079;804178,2368496;833517,2376997;833958,2376447;867992,2383515;884300,2387048;900608,2388815;933933,2390582;979311,2389698;981281,2389698;985693,2386606;995620,2382631;1005724,2382410;1012637,2383514;1014498,2389698;1030363,2389698;1025400,2398533;1022564,2402950;1013346,2408251;996329,2408251;974349,2406484;926842,2404717;891390,2401183;860192,2395883;828994,2389698;781489,2380864;744618,2365846;745045,2365460;723347,2357011;704203,2346410;682223,2337576;659533,2327858;669814,2324765;1087194,2305825;1076361,2307885;1001440,2312598;1026108,2316372;1032490,2314606;1076451,2308422;1083685,2306669;1154507,2293025;1117712,2300022;1130338,2300471;1148507,2296275;1288825,2290981;1173419,2329274;1231820,2313060;548922,2273084;630462,2316372;659533,2327858;681513,2337575;703494,2346409;722638,2357011;718383,2361428;707039,2358777;666624,2340226;646770,2330507;626917,2319906;600682,2308422;577993,2296054;560267,2284569;548922,2273084;582248,2250999;621245,2275735;616282,2279269;570903,2251882;582248,2250999;438312,2190925;486527,2224496;496453,2238631;473764,2223612;456747,2210361;438312,2190925;522859,2168256;522865,2168508;525260,2172119;525524,2170606;1558339,2110265;1555764,2110532;1513222,2148520;1471388,2176790;1441608,2198876;1425300,2207710;1408283,2216544;1387721,2229796;1372122,2241281;1349432,2252766;1326034,2263367;1319652,2271318;1309726,2275735;1284910,2281036;1253002,2293404;1223932,2304888;1192025,2316373;1152318,2328741;1096304,2340226;1094886,2342876;1067954,2351266;1068652,2351711;1098560,2342394;1099140,2340226;1155155,2328741;1194861,2316373;1226768,2304888;1255839,2293404;1287746,2281036;1312563,2275735;1295763,2288294;1296254,2288103;1313981,2274851;1323907,2270435;1324568,2270206;1328870,2264250;1352269,2253649;1374958,2242165;1390557,2230679;1411119,2217428;1428136,2208594;1439806,2202273;1445863,2197109;1475643,2175023;1517476,2146753;342470,2098048;345162,2100925;346081,2101508;1563098,2074986;1562855,2075194;1562855,2075447;1563982,2075647;1564273,2075194;1578416,2061799;1574230,2065402;1573490,2066360;1576360,2064071;284575,2017300;311355,2056585;290121,2024838;1628619,2017274;1628556,2017302;1628087,2021305;1616742,2037207;1603270,2055759;1604082,2055526;1616742,2038090;1628087,2022188;1628619,2017274;353879,1997380;355283,1999511;355353,1999219;248997,1977132;267433,1992151;268338,1993479;276738,1995795;295794,2017770;322029,2044274;333373,2063709;339754,2073428;366698,2101698;358899,2109648;333806,2074910;332665,2075194;356410,2108068;358899,2109648;366699,2101698;434057,2167955;420586,2173256;425549,2177673;405696,2178556;392933,2167955;380880,2156471;351100,2125550;323447,2094630;297921,2063709;285868,2048691;274523,2032789;278777,2025722;292958,2041624;308557,2056642;327701,2082262;329328,2084001;308557,2056642;293667,2041624;279486,2025722;263887,2001869;248997,1977132;1811020,1836666;1810660,1836858;1802916,1860016;1803576,1725989;1784786,1759807;1775568,1781009;1766350,1800445;1744370,1836666;1725226,1872887;1708209,1902041;1706790,1903121;1705629,1905265;1707499,1903808;1724517,1874655;1743661,1838433;1765641,1802213;1774859,1782777;1784076,1761575;1803221,1727120;1876961,1713869;1867743,1748322;1851436,1785427;1835127,1823415;1820238,1847268;1830164,1822531;1838673,1797795;1845054,1784544;1853562,1766875;1861362,1749206;1876961,1713869;1831067,1638141;1813856,1675881;1813540,1676788;1830873,1638776;1840506,1552664;1819820,1623081;1776307,1733902;1769936,1746452;1769895,1746556;1755005,1778359;1740115,1812814;1723098,1839317;1708918,1869354;1625250,1986851;1597597,2016005;1594944,2018518;1593800,2019961;1582237,2031706;1572781,2045158;1538038,2077845;1532594,2082130;1517807,2097149;1515672,2098877;1512512,2102581;1484860,2125551;1457207,2146753;1454042,2148752;1435318,2163905;1429514,2167552;1423882,2172373;1404738,2185625;1386850,2194365;1346984,2219420;1253452,2262884;1188275,2283765;1240949,2271318;1250876,2268667;1282782,2254532;1302635,2246581;1334543,2226262;1370703,2210360;1393872,2199040;1404029,2191808;1413245,2188275;1426009,2179440;1429362,2176536;1438063,2166189;1457207,2152054;1478987,2138752;1486987,2132617;1514640,2109648;1526693,2095513;1540165,2084912;1574908,2052225;1599725,2023071;1627377,1993918;1711044,1876420;1722559,1852032;1723098,1849917;1741534,1814580;1747206,1803979;1754748,1790945;1757133,1785427;1772022,1753623;1801093,1678530;1829455,1598138;1837786,1565450;1918085,1474457;1915958,1476224;1915958,1476224;1924782,1422099;1924528,1423662;1926594,1426751;1932975,1435586;1937230,1432052;1937337,1431374;1934393,1433819;1927303,1425867;1918462,1321743;1917967,1321778;1917070,1321840;1917376,1326039;1916668,1348126;1913832,1361377;1896814,1394947;1892560,1424101;1888306,1433819;1881216,1476224;1873416,1509794;1864907,1542482;1859944,1568101;1854272,1594604;1858796,1585838;1862780,1567217;1866325,1540714;1874834,1508027;1882634,1474457;1889724,1432052;1893978,1422334;1898233,1393181;1915250,1359610;1903905,1427634;1895396,1484174;1876252,1556616;1872465,1563956;1870846,1574948;1865617,1593721;1845763,1647611;1836545,1675881;1830873,1690900;1823783,1706801;1804639,1749206;1784076,1790728;1757842,1846385;1728771,1901158;1709627,1932078;1689064,1962114;1681974,1974483;1674175,1986851;1662121,1999219;1642407,2026415;1642976,2029256;1622414,2055759;1600434,2075194;1582708,2092863;1565916,2108153;1568527,2107882;1586962,2091096;1604689,2073428;1626669,2053992;1647231,2027489;1646522,2023955;1666375,1996569;1678429,1984201;1686228,1971833;1693319,1959465;1713881,1929428;1733025,1898507;1762096,1843734;1788330,1788078;1808893,1746556;1828037,1704151;1835127,1688249;1840800,1673231;1850018,1644961;1869871,1591071;1877670,1554850;1896814,1482408;1905323,1425868;1916668,1357843;1919225,1345894;1917376,1345475;1918085,1323389;1933684,1303070;1925428,1345934;1925429,1345934;1933685,1303071;1940066,1294236;1935811,1305721;1934837,1329794;1934393,1352542;1927303,1379726;1927303,1382832;1935811,1352542;1937230,1305720;1940535,1296796;1909577,1256247;1904931,1269931;1903195,1289819;1900959,1280528;1900140,1281840;1902487,1291586;1901069,1305721;1903905,1317205;1906103,1317053;1904614,1311020;1906032,1296885;1909577,1256247;1969137,1232395;1970555,1233278;1969846,1270382;1970555,1296002;1968427,1342824;1966301,1369327;1959919,1408199;1957792,1440886;1947156,1500960;1937230,1553082;1919504,1562801;1920922,1557500;1923758,1520396;1934393,1481524;1942902,1475341;1942902,1475340;1952120,1408199;1957083,1376395;1961337,1343708;1964883,1312787;1966301,1283634;1967009,1258898;1968427,1245646;1969137,1232395;99862,822775;100215,822995;100249,822871;142641,696149;127042,732369;114279,745621;114249,746467;113014,780287;113050,780207;114279,746504;127042,733252;142641,697032;143172,697473;143438,696811;151149,619289;141222,628124;126333,666995;129739,670390;129850,669794;127042,666995;141932,628124;150721,620301;205745,568934;204850,569827;201048,588038;198655,597204;133423,745621;124205,781842;115697,818946;97261,896689;85208,949695;79536,989450;76700,1009769;74572,1030088;68191,1084861;66063,1118432;69609,1153769;71271,1134515;71027,1128149;73863,1091045;80244,1036272;85306,1028704;92655,967423;92298,956762;99303,931741;103471,910735;102225,914357;97971,912591;87335,950579;88044,971781;83081,1012419;82372,1019487;75281,1030088;77408,1009769;80244,989450;85917,949695;97971,896689;116406,818946;124914,781842;134132,745621;199364,597204;205745,568934;218509,480590;218508,480590;222053,484124;222053,484123;346273,354813;346137,354948;345723,355531;339932,363092;338468,365746;337511,367093;333373,374578;290122,438185;278068,455854;266014,474406;212715,547806;266723,473523;278777,454970;290831,437301;334082,373694;338468,365746;345723,355531;364272,293894;358152,296550;353601,298656;352518,300368;344718,309202;324865,325104;311393,343657;298630,362208;290122,371927;289833,371476;281791,383522;268141,404614;246161,434651;249706,439951;249774,439877;246870,435534;268850,405497;290831,371927;299339,362209;312102,343657;325573,325105;345427,309203;353226,300369;361735,296394;364421,295355;1391266,134283;1427427,154601;1443026,170503;1408283,149300;1391266,134283;1273565,69791;1301927,77742;1341633,102478;1273565,69791;846721,63939;831831,66257;799924,71558;768726,80392;755254,85693;739656,90994;705522,99348;699240,102479;655988,121030;613446,142233;583666,159019;563813,168736;514888,197006;491490,215559;468801,234110;432639,267681;398605,301252;366032,336656;368825,341007;375739,335099;381623,329634;402860,306552;436894,272982;473054,239411;495744,220858;519143,202307;568066,174037;587211,161669;616991,144883;659533,123680;702785,105129;720953,100682;729730,96945;849188,64836;1100293,44944;1115448,46822;1136010,55656;1120412,53006;1087796,45055;1100293,44944;1182807,37987;1211878,40637;1247330,58306;1203369,48589;1182807,37987;945632,37767;863738,43288;807014,53005;780071,61840;756672,72441;724056,77742;600682,136932;556013,161669;542541,167852;530487,175804;507798,190822;472346,213791;445402,240294;367407,316270;351108,333929;335162,352070;335500,352491;212836,531828;188019,574233;176674,599854;165330,623706;144058,673179;120920,718608;120660,720001;112860,746504;107188,758872;105770,760639;99477,786701;97971,802161;96553,824247;86626,860468;77408,896689;67482,949695;61809,998284;58264,1046873;63227,1013302;63687,1010532;64645,997401;70318,948812;72094,949550;72248,948729;70319,947928;80245,894922;89462,858700;99344,822646;98680,822480;100098,800394;107897,758872;113570,746504;113760,745859;121370,720001;144768,674062;166039,624590;177384,600738;188728,575117;213545,532712;336209,353375;368825,316271;446820,240295;473764,213792;509216,190823;531905,175804;543960,167853;557431,161669;602101,136932;725475,77743;758091,72442;781489,61841;808432,53006;865156,43288;947051,38098;1012875,40850;1045253,0;1078578,2650;1112612,7068;1135301,14135;1150191,22969;1168626,18552;1196279,26503;1213296,32687;1212587,33571;1211878,39754;1182807,37104;1172881,33571;1162954,30920;1143810,25619;1124666,20319;1104813,16785;1082833,16785;1065106,16785;1037454,16785;1036155,16268;1023982,23852;1028236,32687;1070778,43288;1051847,43700;1052166,43730;1072197,43288;1089214,45939;1121830,53889;1137429,56540;1163664,63608;1190607,70675;1216841,78625;1243076,88344;1255839,92760;1268602,98061;1268766,98248;1277919,100215;1300098,110484;1303197,116333;1304054,116614;1323907,126331;1340924,135165;1357941,144884;1370704,153718;1379213,159019;1388430,165202;1419628,187289;1459334,219093;1479897,236761;1480492,237291;1491000,245245;1891142,1182922;1890843,1190316;1898941,1191757;1906740,1198824;1910286,1222677;1923757,1250947;1929430,1251589;1929430,1244763;1935194,1224814;1935102,1220911;1940774,1197057;1948574,1197057;1960628,1187340;1962046,1226211;1958501,1244763;1954247,1262432;1952119,1291586;1951410,1306604;1949992,1321623;1946969,1324134;1947156,1325155;1950053,1322750;1951410,1308371;1952119,1293353;1954247,1264199;1958501,1246530;1962046,1227978;1967718,1233279;1967009,1246530;1965591,1259782;1964882,1284518;1963464,1313671;1959919,1344592;1955665,1377279;1950701,1409082;1941484,1476224;1932975,1482408;1922339,1521280;1919503,1558384;1918085,1563685;1906032,1604323;1902486,1607856;1887597,1651144;1903195,1607856;1906740,1604323;1884051,1684715;1871998,1692666;1869498,1698896;1869871,1699733;1872707,1692665;1884760,1684715;1876252,1714752;1860653,1750089;1852854,1767758;1844345,1785427;1837963,1798678;1828746,1824298;1818820,1849034;1803221,1875538;1787622,1900274;1788272,1898606;1770604,1928544;1732316,1980667;1724778,1995117;1732316,1981550;1770604,1929427;1741534,1984200;1726555,2003747;1714530,2014760;1713881,2016005;1706363,2023210;1706081,2025722;1672756,2068127;1637304,2108765;1635665,2110247;1623832,2129084;1595471,2155587;1568963,2180357;1568868,2180501;1595471,2156471;1623832,2129968;1600434,2159121;1581378,2174581;1568196,2181518;1567818,2182091;1553637,2193575;1548293,2196661;1534848,2210250;1521730,2221845;1501877,2237747;1495496,2238631;1488403,2242559;1487301,2243602;1496205,2239514;1502586,2238631;1477061,2262483;1460752,2273085;1444445,2282803;1432926,2284955;1430973,2286336;1377085,2315489;1374338,2316268;1357941,2329624;1367159,2333158;1333125,2351711;1335961,2339343;1324616,2344643;1313981,2349060;1292000,2357894;1289063,2353503;1278528,2356128;1265765,2359661;1239531,2367613;1238666,2368114;1263638,2360544;1276401,2357011;1287036,2354361;1291291,2358777;1313271,2349943;1323907,2345526;1335251,2340226;1332415,2352594;1302635,2370263;1301176,2369753;1280655,2379980;1263638,2386164;1238113,2394115;1227566,2393011;1205506,2398359;1204787,2400299;1145937,2414434;1132465,2410017;1121120,2410017;1101267,2417968;1083541,2419735;1065815,2420618;1063889,2419590;1047735,2423158;1028236,2418851;1028945,2417968;1032490,2411784;1016182,2409134;1023982,2403833;1047380,2402949;1070070,2402066;1102685,2402949;1125374,2400299;1167917,2388814;1196279,2380864;1217550,2379980;1219030,2379124;1198406,2379981;1170045,2387931;1127502,2399416;1104813,2402066;1072197,2401183;1049507,2402066;1026108,2402950;1026818,2399416;1031781,2390582;1250166,2345526;1398357,2275735;1437354,2250115;1459334,2235980;1482024,2220962;1524566,2189158;1558600,2156471;1622414,2094630;1640140,2076961;1657157,2058410;1682683,2029256;1693319,2007170;1708596,1989721;1708719,1988625;1694028,2005403;1683392,2027489;1657866,2056643;1640849,2075194;1623124,2092863;1559310,2154704;1525276,2187391;1482733,2219195;1460044,2234213;1438063,2248348;1399066,2273968;1250876,2343759;1032490,2388815;1016182,2388815;1014055,2381748;997038,2380864;981439,2388815;936060,2389698;902736,2387931;886427,2386164;870120,2382631;879943,2369575;877919,2370263;841318,2361818;839630,2362312;769435,2346410;741782,2339343;717675,2334042;688604,2317256;652443,2300471;614864,2281919;621245,2275735;647480,2281919;658825,2294287;697822,2308422;775108,2333158;794252,2337576;814814,2341993;837504,2348177;862507,2354913;864446,2354361;887845,2358778;888554,2357011;922588,2358778;928260,2359661;980730,2359661;1019018,2361428;1064397,2357011;1070069,2357011;1072197,2364079;1116866,2357011;1146646,2348177;1163663,2344643;1174299,2342876;1197697,2335809;1216841,2330508;1235985,2324324;1271101,2316752;1275692,2314606;1238822,2322557;1219678,2328741;1200534,2334042;1177135,2341110;1166500,2342876;1149483,2346410;1103394,2351711;1072197,2355245;1066524,2355245;1021145,2359661;982857,2357894;930388,2357894;924716,2357011;902736,2345526;890681,2355245;890651,2355321;900608,2347293;922589,2358777;888555,2357011;888823,2356794;866574,2352594;840340,2345526;817650,2339343;797088,2334925;777944,2330508;700658,2305772;661661,2291637;650316,2279269;624081,2273084;585084,2248348;573739,2249232;533324,2223612;526233,2207710;527651,2206827;552468,2223612;577284,2240398;584375,2235097;555304,2211244;531197,2197993;497871,2174139;469510,2151170;424840,2127318;407823,2109649;411368,2107882;428385,2114066;392933,2068127;373080,2047808;354645,2027489;331246,2003636;297212,1956814;294877,1947721;287994,1939145;264596,1907341;261760,1891439;252542,1875538;251444,1873392;240488,1864052;219217,1826065;207164,1790728;205745,1790728;189438,1751856;173839,1712985;157530,1667930;142641,1621991;157530,1652911;172421,1691782;177384,1712985;179435,1716733;176910,1700377;170326,1685488;159608,1655459;146894,1629058;131295,1576052;117931,1521715;113543,1505875;94430,1410818;85977,1341811;85917,1343708;86626,1357843;90171,1390531;94425,1424101;87335,1394947;82372,1357843;76700,1357843;73154,1324272;68191,1303070;63937,1282751;51883,1266849;48338,1266849;44792,1244763;43374,1216493;46210,1176739;47628,1162604;50043,1152909;48869,1130800;50465,1098112;53301,1091487;53301,1087511;47628,1100763;42665,1091929;33447,1076027;31764,1063438;31321,1064542;28485,1099879;26357,1135217;24230,1162604;24230,1219143;24939,1248297;26357,1277450;19976,1304837;18558,1304837;14304,1251831;14304,1197057;17849,1154652;24227,1162599;18558,1153769;17140,1121966;18558,1073376;19267,1060125;21394,1038039;29903,998284;34142,971875;32739,965597;27775,1000934;19267,1040689;17140,1062775;16430,1076027;15012,1124616;16430,1156419;12886,1198824;12886,1253597;17140,1306604;18558,1306604;27775,1356960;32739,1398481;43374,1440886;60125,1532074;61587,1549550;64646,1549550;80245,1596371;85917,1620225;75281,1599905;63937,1568101;63228,1576936;57059,1553110;52592,1553966;47628,1533648;30611,1485058;19976,1441770;19267,1405549;14304,1363144;10758,1320739;2959,1289819;7922,1125499;12886,1083094;8631,1060125;17140,996518;19267,981499;24939,930259;39829,893155;36284,943511;39828,934880;41956,914247;42665,891388;49046,862234;58973,818062;71027,773007;71930,771741;77409,735903;85208,710283;94426,689080;112861,644909;127751,605154;149022,553915;164621,531828;177384,500909;188020,481473;199364,474406;202201,469105;213545,440835;235525,409031;236124,422324;234520,427911;257505,398430;268850,379878;283740,362209;285024,363986;284450,363092;302885,340123;321320,318921;341173,292417;368825,266797;398605,239411;416411,223934;428385,210257;449656,194355;472346,179337;475349,177413;483070,167964;495745,156368;509660,147534;519504,144710;521269,143116;714129,45938;721285,43999;741073,35337;754722,31913;761839,31838;764472,30920;926134,4417;972044,4196;1021145,5300;1022060,6154;1045962,2650;1067942,7067;1089923,12367;1101263,15579;1089214,11484;1067233,6184;1045253,1767;1045253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  <v:shape id="Freeform: Shape 18" style="position:absolute;left:63667;top:9618;width:13757;height:13631;visibility:visible;mso-wrap-style:square;v-text-anchor:middle" coordsize="2647519,2612594" o:spid="_x0000_s1029" fillcolor="#ffe0a3 [1942]" stroked="f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">
                <v:stroke joinstyle="miter"/>
                <v:path arrowok="t" o:connecttype="custom" o:connectlocs="747939,1355692;741509,1359167;741895,1359333;801398,1320405;780610,1325374;749429,1329350;747944,1325374;769721,1323387;801398,1320405;855470,1315203;854201,1315563;854852,1315435;467559,1307733;489584,1313448;498988,1313944;525219,1326866;537098,1329350;537841,1329599;540563,1326866;550956,1329847;561350,1332332;581830,1337114;582138,1336805;605895,1340780;617279,1342768;628663,1343762;651925,1344756;683601,1344259;684976,1344259;688056,1342519;694985,1340283;702038,1340159;706864,1340780;708163,1344259;719237,1344259;715772,1349228;713793,1351713;707358,1354695;695480,1354695;680137,1353701;646975,1352707;622228,1350719;600451,1347738;578673,1344259;545512,1339289;519775,1330841;520073,1330624;504927,1325872;491563,1319908;476220,1314939;460382,1309472;467559,1307733;758907,1297078;751345,1298237;699047,1300888;716267,1303011;720722,1302017;751408,1298539;756458,1297553;805895,1289878;780210,1293814;789024,1294066;801707,1291706;899655,1288728;819096,1310269;859863,1301148;383171,1278661;440089,1303011;460382,1309472;475725,1314938;491069,1319908;504432,1325871;501462,1328356;493543,1326865;465332,1316429;451473,1310963;437615,1304999;419302,1298539;403464,1291582;391090,1285121;383171,1278661;406434,1266237;433655,1280152;430191,1282140;398515,1266734;406434,1266237;305960,1232444;339616,1251329;346545,1259280;330707,1250831;318829,1243377;305960,1232444;364978,1219693;364982,1219834;366654,1221865;366838,1221014;1087787,1187071;1085989,1187221;1056293,1208591;1027091,1224493;1006303,1236917;994920,1241886;983041,1246856;968688,1254310;957799,1260771;941961,1267231;925628,1273195;921173,1277667;914244,1280152;896921,1283134;874649,1290091;854356,1296551;832084,1303012;804367,1309969;765267,1316429;764277,1317920;745477,1322640;745964,1322890;766842,1317649;767247,1316429;806347,1309969;834064,1303012;856336,1296551;876629,1290091;898901,1283134;916224,1280152;904498,1287217;904841,1287109;917214,1279655;924144,1277170;924605,1277042;927608,1273691;943941,1267728;959779,1261268;970668,1254807;985021,1247353;996900,1242384;1005045,1238828;1009274,1235923;1030061,1223499;1059263,1207597;239058,1180199;240937,1181817;241579,1182145;1091108,1167226;1090939,1167343;1090939,1167485;1091726,1167598;1091929,1167343;1101801,1159808;1098879,1161835;1098363,1162374;1100366,1161086;198646,1134777;217338,1156874;202517,1139017;1136845,1134762;1136801,1134778;1136474,1137029;1128554,1145975;1119150,1156410;1119717,1156279;1128554,1146471;1136474,1137526;1136845,1134762;247022,1123572;248002,1124769;248052,1124605;173811,1112181;186679,1120630;187311,1121377;193175,1122680;206476,1135041;224790,1149950;232709,1160883;237163,1166349;255971,1182252;250527,1186724;233011,1167183;232214,1167343;232214,1167343;248790,1185835;250527,1186724;255971,1182252;302991,1219523;293587,1222505;297051,1224990;283193,1225487;274284,1219523;265870,1213063;245083,1195669;225779,1178276;207962,1160883;199548,1152435;191629,1143490;194598,1139514;204497,1148459;215386,1156907;228749,1171319;229885,1172297;215386,1156907;204992,1148459;195093,1139514;184204,1126096;173811,1112181;1264169,1033166;1263918,1033274;1258512,1046301;1258972,970908;1245856,989931;1239422,1001858;1232988,1012791;1217644,1033166;1204281,1053541;1192402,1069940;1191411,1070548;1190601,1071754;1191907,1070934;1203786,1054535;1217149,1034160;1232492,1013785;1238927,1002852;1245361,990925;1258725,971544;1298506,969183;1294360,978501;1285451,996391;1294360,978501;1298506,969183;1310199,964090;1303764,983471;1292381,1004343;1280997,1025712;1270603,1039129;1277532,1025215;1283472,1011300;1287926,1003846;1293865,993907;1299310,983968;1310199,964090;1278162,921491;1266148,942720;1265928,943231;1278027,921848;1284751,873408;1270312,913020;1239938,975359;1235490,982418;1235462,982477;1225068,1000367;1214674,1019748;1202796,1034657;1192897,1051553;1134494,1117648;1115191,1134048;1113339,1135461;1112540,1136273;1104468,1142880;1097868,1150447;1073616,1168834;1069816,1171244;1059494,1179693;1058003,1180665;1055798,1182749;1036495,1195670;1017192,1207597;1014983,1208721;1001913,1217245;997861,1219297;993930,1222008;980566,1229463;968081,1234379;940251,1248473;874963,1272923;829466,1284669;866235,1277667;873164,1276176;895436,1268225;909295,1263752;931567,1252322;956809,1243377;972981,1237009;980072,1232941;986505,1230954;995415,1225984;997756,1224350;1003829,1218530;1017192,1210579;1032395,1203096;1037980,1199645;1057283,1186724;1065697,1178773;1075101,1172810;1099353,1154423;1116676,1138023;1135978,1121624;1194382,1055529;1202419,1041809;1202796,1040620;1215664,1020742;1219624,1014778;1224889,1007446;1226553,1004343;1236947,986452;1257240,944211;1277037,898988;1282853,880601;1338905,829415;1337420,830409;1337420,830409;1343580,799962;1343402,800842;1344844,802580;1349299,807549;1352268,805561;1352343,805180;1350289,806555;1345339,802082;1339168,743510;1338823,743529;1338197,743564;1338410,745927;1337915,758351;1335936,765805;1324057,784689;1321087,801089;1318118,806555;1313168,830409;1307724,849293;1301784,867681;1298320,882092;1294360,897001;1297518,892069;1300300,881595;1302774,866686;1308714,848299;1314158,829415;1319108,805561;1322077,800094;1325047,783695;1336926,764811;1329006,803076;1323067,834881;1309703,875631;1307060,879760;1305929,885944;1302280,896504;1288421,926818;1281987,942720;1278027,951169;1273078,960114;1259714,983968;1245361,1007324;1227048,1038633;1206755,1069444;1193392,1086837;1179039,1103733;1174089,1110691;1168645,1117648;1160231,1124605;1146470,1139904;1146867,1141502;1132514,1156410;1117171,1167343;1104797,1177282;1093076,1185883;1094898,1185731;1107767,1176288;1120141,1166349;1135484,1155416;1149837,1140508;1149342,1138520;1163200,1123115;1171615,1116157;1177059,1109200;1182008,1102243;1196362,1085346;1209725,1067953;1230018,1037142;1248331,1005834;1262684,982477;1276047,958623;1280997,949678;1284956,941230;1291391,925327;1305249,895013;1310693,874638;1324057,833888;1329996,802083;1337915,763817;1339701,757096;1338410,756860;1338905,744436;1349793,733006;1344030,757118;1344030,757118;1349794,733007;1354248,728036;1351279,734497;1351279,734497;1350598,748039;1350289,760835;1345339,776127;1345339,777874;1351279,760835;1352268,734497;1354576,729477;1332965,706667;1329722,714365;1328511,725552;1326950,720326;1326379,721063;1328017,726546;1327027,734497;1329006,740957;1330541,740872;1329501,737478;1330491,729527;1332965,706667;1374541,693250;1375531,693746;1375036,714618;1375531,729030;1374046,755369;1372561,770277;1368107,792143;1366622,810531;1359198,844324;1352268,873644;1339895,879110;1340885,876129;1342865,855257;1350289,833391;1356228,829912;1356228,829912;1362663,792143;1366127,774253;1369097,755866;1371571,738472;1372561,722073;1373056,708158;1374046,700704;1374541,693250;69708,462829;69954,462953;69978,462884;99569,391599;88681,411974;79772,419429;79750,419905;78889,438929;78913,438884;79772,419925;88681,412471;99569,392096;99940,392344;100126,391972;105508,348364;98579,353334;88185,375200;90563,377110;90641,376774;88681,375200;99074,353334;105210,348933;143619,320038;142994,320540;140340,330785;138670,335941;93135,419429;86700,439804;80761,460676;67893,504407;59479,534225;55519,556588;53540,568017;52054,579448;47600,610259;46115,629143;48590,649021;49750,638190;49580,634609;51560,613737;56014,582926;59547,578669;64677,544197;64428,538200;69318,524126;72227,512309;71357,514347;68388,513353;60963,534722;61459,546649;57994,569509;57499,573484;52550,579448;54034,568017;56014,556588;59974,534225;68388,504407;81256,460676;87196,439804;93630,419429;139164,335941;143619,320038;152529,270343;152528,270343;155002,272330;155002,272330;241713,199590;241618,199666;241330,199993;237287,204248;236264,205741;235597,206498;232709,210708;202517,246489;194103,256428;185689,266864;148499,308136;186184,266367;194598,255931;203012,245992;233203,210211;236264,205741;241330,199993;254277,165322;250005,166816;246828,168001;246072,168964;240628,173933;226769,182878;217366,193315;208457,203750;202517,209217;202315,208964;196702,215740;187174,227605;171831,244501;174305,247482;174353,247441;172326,244998;187669,228101;203012,209217;208951,203751;217860,193315;227264,182879;241122,173934;246567,168964;252506,166728;254381,166144;971163,75537;996405,86967;1007293,95912;983041,83985;971163,75537;889002,39259;908800,43731;936517,57646;889002,39259;591048,35967;580653,37271;558381,40253;536603,45222;527200,48204;516311,51186;492484,55886;488099,57647;457908,68082;428211,80009;407424,89452;393565,94918;359414,110820;343081,121257;327243,131692;302001,150577;278243,169461;255506,189377;257456,191824;262282,188501;266389,185426;281213,172443;304970,153558;330212,134674;346050,124238;362384,113802;396534,97900;409898,90942;430686,81500;460382,69573;490573,59137;503256,56636;509382,54534;592770,36471;768050,25282;778630,26338;792984,31308;782095,29817;759327,25344;768050,25282;825650,21369;845942,22859;870689,32798;840003,27332;825650,21369;660092,21245;602926,24350;563330,29817;544522,34786;528189,40750;505422,43731;419302,77028;388121,90942;378716,94421;370303,98893;354465,107341;329717,120262;310910,135171;256466,177909;245088,187843;233957,198047;234193,198284;148568,299165;131245,323019;123326,337431;115407,350849;100559,378678;84407,404233;84226,405017;78781,419925;74822,426883;73832,427877;69440,442537;68388,451234;67398,463657;60469,484033;54034,504407;47105,534225;43145,561557;40671,588890;44135,570005;44456,568447;45125,561060;49085,533728;50325,534143;50432,533682;49085,533231;56014,503414;62448,483038;69346,462757;68883,462663;69873,450240;75317,426883;79277,419925;79410,419562;84721,405017;101054,379175;115902,351346;123821,337928;131740,323516;149064,299663;234688,198781;257456,177909;311899,135171;330707,120263;355454,107342;371293,98893;379707,94421;389110,90942;420292,77028;506412,43732;529179,40750;545512,34787;564320,29817;603916,24350;661081,21431;707030,22979;729631,0;752893,1491;776650,3976;792488,7951;802882,12921;815751,10436;835053,14909;846932,18387;846437,18884;845942,22363;825650,20872;818721,18884;811791,17393;798428,14411;785064,11430;771206,9442;755863,9442;743489,9442;724187,9442;723280,9151;714783,13417;717752,18387;747449,24350;734234,24582;734457,24599;748439,24350;760317,25842;783085,30314;793973,31805;812287,35781;831094,39756;849407,44229;867720,49695;876629,52180;885538,55162;885653,55267;892042,56373;907524,62150;909687,65440;910285,65598;924144,71064;936022,76034;947901,81500;956810,86470;962749,89452;969183,92930;990960,105354;1018677,123244;1033031,133184;1033446,133481;1040782,137956;1320097,665420;1319888,669579;1325542,670390;1330986,674366;1333461,687783;1342864,703686;1346824,704047;1346824,700207;1350848,688985;1350783,686790;1354743,673372;1360188,673372;1368601,667905;1369591,689771;1367117,700207;1364147,710146;1362662,726546;1362167,734994;1361177,743442;1359067,744855;1359198,745430;1361220,744076;1362167,735988;1362662,727540;1364147,711140;1367117,701201;1369591,690765;1373551,693747;1373056,701201;1372066,708656;1371571,722570;1370581,738969;1368107,756363;1365137,774750;1361672,792640;1355238,830409;1349299,833888;1341874,855754;1339895,876626;1338905,879608;1330491,902467;1328016,904455;1317622,928806;1328511,904455;1330986,902467;1315148,947690;1306734,952163;1304989,955667;1305249,956138;1307229,952162;1315643,947690;1309703,964586;1298815,984464;1293371,994404;1287431,1004343;1282977,1011797;1276543,1026209;1269613,1040123;1258725,1055032;1247836,1068947;1248289,1068008;1235957,1084849;1209230,1114170;1203968,1122298;1209230,1114666;1235957,1085346;1215664,1116157;1205208,1127152;1196814,1133348;1196361,1134048;1191114,1138101;1190917,1139514;1167655,1163368;1142908,1186228;1141763,1187061;1133504,1197657;1113706,1212566;1095202,1226500;1095136,1226581;1113706,1213063;1133504,1198154;1117171,1214554;1103869,1223250;1094668,1227153;1094403,1227475;1084504,1233935;1080774,1235671;1071389,1243315;1062232,1249838;1048374,1258783;1043920,1259280;1038968,1261490;1038199,1262076;1044414,1259777;1048869,1259280;1031051,1272697;1019667,1278661;1008284,1284128;1000243,1285339;998880,1286115;961264,1302515;959346,1302952;947901,1310466;954335,1312454;930578,1322890;932557,1315933;924638,1318914;917214,1321399;901871,1326368;899821,1323898;892467,1325374;883558,1327362;865245,1331835;864641,1332117;882073,1327859;890982,1325871;898406,1324381;901376,1326865;916719,1321896;924143,1319411;932062,1316429;930082,1323387;909295,1333326;908276,1333039;893952,1338792;882073,1342271;864255,1346743;856893,1346122;841495,1349131;840993,1350222;799913,1358173;790509,1355688;782589,1355688;768731,1360161;756358,1361155;743984,1361652;742640,1361074;731363,1363081;717752,1360658;718247,1360161;720722,1356682;709339,1355192;714783,1352210;731116,1351713;746954,1351216;769721,1351713;785559,1350222;815256,1343762;835053,1339289;849902,1338792;850935,1338310;836538,1338792;816741,1343265;787044,1349725;771206,1351216;748439,1350719;732601,1351216;716267,1351713;716762,1349725;720227,1344756;872669,1319411;976112,1280152;1003334,1265740;1018677,1257789;1034515,1249341;1064212,1231451;1087969,1213063;1132514,1178276;1144887,1168337;1156766,1157901;1174584,1141502;1182008,1129078;1192673,1119263;1192758,1118646;1182503,1128084;1175079,1140508;1157261,1156908;1145383,1167343;1133009,1177282;1088464,1212069;1064707,1230457;1035011,1248347;1019172,1256795;1003829,1264746;976607,1279158;873164,1318417;720722,1343762;709339,1343762;707853,1339786;695975,1339289;685086,1343762;653410,1344259;630148,1343265;618764,1342271;607380,1340283;614237,1332939;612824,1333326;587276,1328575;586098,1328853;537099,1319908;517796,1315933;500967,1312951;480675,1303509;455433,1294067;429201,1283630;433655,1280152;451968,1283630;459888,1290588;487109,1298539;541058,1312454;554421,1314939;568775,1317423;584613,1320902;602067,1324692;603420,1324381;619754,1326866;620248,1325872;644006,1326866;647965,1327362;684591,1327362;711318,1328356;742994,1325872;746954,1325872;748439,1329847;779620,1325872;800407,1320902;812286,1318914;819710,1317920;836043,1313945;849407,1310963;862770,1307484;887282,1303225;890487,1302018;864750,1306490;851387,1309969;838024,1312951;821690,1316927;814266,1317920;802388,1319908;770216,1322890;748439,1324878;744479,1324878;712803,1327362;686076,1326368;649450,1326368;645491,1325872;630148,1319411;621733,1324878;621712,1324921;628663,1320405;644006,1326865;620249,1325871;620436,1325750;604905,1323387;586593,1319411;570755,1315933;556401,1313448;543038,1310963;489089,1297048;461867,1289097;453948,1282140;435635,1278661;408414,1264746;400494,1265243;372282,1250831;367333,1241886;368323,1241390;385646,1250831;402969,1260274;407918,1257292;387626,1243874;370798,1236420;347535,1223002;327738,1210081;296557,1196664;284678,1186725;287152,1185731;299031,1189209;274284,1163368;260425,1151938;247557,1140508;231224,1127090;207467,1100752;205837,1095636;201032,1090812;184700,1072922;182720,1063977;176285,1055032;175519,1053825;167871,1048571;153023,1027202;144609,1007324;143619,1007324;132236,985458;121347,963592;109963,938248;99569,912406;109963,929800;120357,951666;123821,963592;125253,965701;123491,956500;118894,948125;111413,931232;102539,916382;91650,886564;82322,856001;79258,847088;65916,793617;60016,754799;59974,755866;60469,763817;62943,782205;65913,801089;60963,784689;57499,763817;53540,763817;51065,744933;47600,733006;44631,721576;36216,712631;33742,712631;31267,700207;30277,684305;32257,661942;33247,653991;34932,648537;34113,636100;35226,617713;37206,613986;37206,611749;33247,619204;29782,614234;23348,605289;22172,598208;21863,598829;19883,618707;18398,638585;16914,653991;16914,685795;17408,702195;18398,718594;13944,734000;12954,734000;9985,704183;9985,673372;12459,649518;16912,653988;12954,649021;11964,631131;12954,603798;13449,596344;14934,583920;20873,561557;23833,546701;22853,543170;19388,563048;13449,585411;11964,597835;11469,605289;10479,632621;11469,650512;8995,674366;8995,705177;11964,734994;12954,734994;19388,763320;22853,786677;30277,810531;41970,861826;42991,871656;45126,871656;56014,897995;59974,911413;52550,899982;44631,882092;44136,887062;39830,873659;36711,874141;33247,862711;21368,835378;13944,811028;13449,790653;9985,766799;7510,742945;2066,725552;5530,633119;8995,609265;6025,596344;11964,560563;13449,552115;17408,523292;27803,502420;25328,530746;27801,525891;29287,514284;29782,501426;34237,485026;41166,460178;49580,434834;50210,434122;54035,413962;59479,399550;65913,387623;78782,362775;89175,340413;104024,311590;114912,299165;123821,281772;131246,270839;139165,266864;141145,263882;149064,247979;164407,230089;164824,237567;163705,240710;179750,224126;187669,213690;198063,203751;198958,204750;198558,204248;211426,191327;224295,179400;238153,164491;257456,150079;278243,134674;290672,125968;299031,118274;313879,109329;329717,100881;331814,99799;337204,94483;346051,87960;355764,82991;362636,81403;363868,80506;498493,25841;503487,24751;517300,19878;526828,17952;531796,17910;533634,17393;646481,2485;678528,2360;712803,2981;713441,3462;730126,1491;745469,3975;760813,6957;768728,8764;760317,6460;744974,3478;729631,994;7296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o:lock v:ext="edit" aspectratio="t"/>
              </v:shape>
              <v:shape id="Freeform: Shape 10" style="position:absolute;left:60728;top:11913;width:6876;height:6787;rotation:180;flip:x y;visibility:visible;mso-wrap-style:square;v-text-anchor:middle" coordsize="2647519,2612594" o:spid="_x0000_s1030" fillcolor="#fec306 [3208]" stroked="f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">
                <v:fill opacity="23644f"/>
                <v:stroke joinstyle="miter"/>
                <v:path arrowok="t" o:connecttype="custom" o:connectlocs="373793,675064;370580,676795;370772,676877;400510,657493;390121,659968;374537,661947;373795,659968;384679,658978;400510,657493;427533,654903;426898,655082;427224,655018;233669,651183;244676,654029;249376,654276;262486,660710;268422,661947;268793,662071;270154,660710;275348,662195;280543,663432;290778,665813;290931,665659;302804,667639;308494,668629;314183,669124;325808,669619;341639,669371;342326,669371;343865,668505;347328,667391;350853,667330;353265,667639;353914,669371;359449,669371;357717,671846;356728,673083;353512,674568;347575,674568;339908,674073;323335,673578;310967,672588;300083,671103;289200,669371;272627,666896;259765,662690;259914,662582;252344,660215;245666,657246;237998,654771;230082,652049;233669,651183;379275,645878;375495,646455;349359,647775;357964,648832;360191,648337;375527,646605;378050,646114;402757,642292;389921,644252;394326,644378;400664,643202;449615,641720;409355,652446;429728,647904;191495,636707;219941,648832;230082,652049;237750,654771;245418,657245;252097,660215;250613,661452;246655,660710;232556,655513;225630,652791;218704,649822;209552,646605;201636,643141;195453,639923;191495,636707;203121,630520;216725,637449;214994,638439;199163,630768;203121,630520;152908,613693;169728,623097;173191,627056;165276,622849;159339,619137;152908,613693;182403,607344;182405,607414;183240,608426;183332,608002;543636,591100;542738,591175;527897,601815;513303,609734;502914,615920;497225,618395;491288,620869;484115,624581;478673,627798;470758,631015;462595,633985;460369,636212;456906,637449;448249,638934;437118,642398;426976,645615;415845,648832;401993,652297;382453,655513;381958,656256;372563,658606;372806,658730;383240,656121;383442,655513;402983,652297;416835,648832;427966,645615;438107,642398;449238,638934;457896,637449;452035,640967;452206,640914;458390,637202;461853,635964;462084,635901;463585,634232;471748,631263;479663,628046;485105,624829;492278,621117;498214,618642;502285,616872;504398,615425;514787,609239;529381,601320;119473,587678;120412,588484;120733,588647;545297,581218;545212,581276;545212,581347;545605,581403;545706,581276;550641,577524;549180,578533;548922,578802;549923,578161;99276,565060;108618,576064;101211,567171;568154,565052;568132,565060;567968,566182;564011,570636;559311,575832;559594,575767;564011,570883;567968,566429;568154,565052;123453,559480;123943,560077;123967,559995;86864,553808;93296,558015;93611,558387;96542,559036;103189,565191;112342,572615;116299,578059;118525,580781;127925,588700;125204,590927;116451,581197;116052,581276;124336,590484;125204,590927;127925,588700;151424,607259;146724,608744;148455,609981;141530,610229;137077,607259;132872,604042;122483,595381;112836,586720;103932,578059;99727,573853;95769,569398;97253,567419;102200,571873;107642,576080;114321,583256;114888,583743;107642,576080;102448,571873;97500,567419;92059,560737;86864,553808;631786,514463;631660,514517;628959,521003;629189,483462;622634,492934;619418,498873;616203,504317;608534,514463;601856,524609;595919,532775;595424,533077;595019,533678;595672,533270;601608,525104;608287,514958;615955,504812;619171,499368;622386,493429;629065,483778;654790,480067;651574,489717;645885,500110;640196,510751;635001,517432;638464,510504;641433,503575;643659,499863;646627,494914;649348,489965;654790,480067;638779,458855;632775,469426;632665,469680;638712,459033;642072,434912;634856,454636;619676,485678;617453,489193;617439,489222;612245,498131;607050,507782;601114,515205;596167,523619;566979,556531;557332,564697;556406,565401;556007,565805;551973,569095;548675,572863;536554,582019;534655,583219;529497,587426;528752,587910;527649,588948;518003,595381;508356,601320;507252,601880;500720,606125;498695,607146;496730,608497;490052,612209;483811,614657;469904,621675;437275,633849;414537,639698;432913,636212;436376,635469;447507,631510;454433,629283;465564,623591;478179,619137;486261,615966;489804,613941;493020,612951;497472,610476;498642,609663;501677,606765;508356,602805;515954,599079;518745,597361;528392,590927;532597,586968;537296,583998;549417,574842;558074,566676;567721,558510;596909,525598;600925,518767;601114,518175;607545,508276;609524,505307;612155,501656;612987,500110;618181,491202;628323,470168;638217,447650;641123,438494;669136,413006;668394,413500;668394,413500;671473,398340;671384,398778;672104,399643;674331,402117;675815,401128;675852,400938;674825,401623;672352,399395;669268,370229;669095,370239;668782,370256;668889,371433;668642,377619;667652,381331;661716,390734;660232,398901;658747,401623;656274,413500;653553,422904;650585,432060;648853,439236;646874,446660;648453,444204;649843,438988;651079,431565;654048,422409;656769,413006;659242,401128;660726,398405;662210,390240;668147,380836;664189,399890;661221,415727;654542,436019;653221,438075;652656,441154;650832,446412;643906,461507;640690,469426;638712,473633;636238,478087;629560,489965;622386,501595;613234,517185;603093,532527;596414,541188;589241,549602;586767,553066;584046,556531;579841,559995;572964,567613;573163,568409;565989,575832;558321,581276;552138,586225;546280,590508;547191,590432;553622,585731;559806,580781;567474,575337;574647,567914;574400,566924;581325,559253;585531,555788;588251,552324;590725,548860;597898,540446;604577,531785;614718,516443;623870,500853;631044,489222;637722,477344;640196,472890;642175,468684;645390,460765;652316,445670;655037,435524;661716,415233;664684,399396;668642,380341;669534,376994;668889,376877;669136,370691;674578,364999;671698,377005;671698,377005;674578,364999;676804,362524;675320,365741;674980,372484;674825,378857;672352,386471;672352,387341;675320,378857;675815,365741;676968,363242;666168,351884;664547,355716;663942,361287;663161,358685;662876,359052;663695,361782;663200,365741;664189,368958;664956,368916;664436,367226;664931,363267;666168,351884;686946,345202;687441,345450;687193,355843;687441,363019;686698,376134;685956,383558;683730,394446;682988,403602;679278,420429;675815,435029;669631,437751;670126,436267;671115,425873;674825,414985;677794,413253;677794,413253;681009,394446;682741,385538;684225,376382;685462,367721;685956,359555;686204,352626;686698,348914;686946,345202;34838,230465;34961,230527;34972,230492;49761,194996;44319,205142;39867,208854;39856,209091;39426,218564;39438,218541;39867,209101;44319,205389;49761,195243;49947,195367;50039,195182;52729,173467;49266,175942;44072,186830;45260,187781;45299,187614;44319,186830;49514,175942;52580,173751;71776,159362;71463,159612;70137,164714;69302,167281;46545,208854;43330,218999;40361,229392;33930,251169;29725,266016;27747,277152;26757,282843;26015,288535;23789,303877;23047,313281;24284,323179;24863,317785;24778,316002;25768,305609;27994,290267;29759,288147;32323,270982;32199,267996;34643,260987;36097,255103;35662,256118;34178,255623;30467,266264;30715,272203;28983,283586;28736,285565;26262,288535;27004,282843;27994,277152;29973,266016;34178,251169;40609,229392;43577,218999;46793,208854;69549,167281;71776,159362;76228,134617;76228,134617;77465,135606;77465,135606;120800,99385;120752,99423;120608,99587;118587,101705;118077,102448;117743,102825;116299,104922;101211,122739;97006,127688;92801,132884;74207,153444;93048,132637;97253,127440;101458,122491;116547,104674;118077,102448;120608,99587;127079,82322;124944,83066;123356,83656;122978,84135;120257,86610;113331,91064;108632,96261;104179,101457;101211,104179;101110,104053;98304,107427;93543,113335;85875,121749;87112,123233;87135,123213;86122,121996;93790,113583;101458,104179;104426,101457;108879,96261;113578,91064;120504,86610;123225,84135;126194,83022;127130,82731;485352,37613;497967,43305;503409,47759;491288,41820;485352,37613;444291,19549;454185,21776;468037,28705;444291,19549;295384,17910;290190,18559;279058,20044;268175,22518;263475,24003;258034,25488;246126,27828;243934,28705;228846,33901;214004,39840;203616,44542;196690,47264;179622,55183;171460,60380;163544,65576;150929,74979;139056,84383;127693,94300;128667,95518;131079,93863;133132,92333;140540,85867;152413,76464;165028,67061;172943,61864;181106,56668;198174,48749;204852,45284;215241,40583;230082,34644;245171,29447;251509,28202;254571,27155;296245,18161;383844,12589;389131,13115;396304,15590;390863,14847;379484,12620;383844,12589;412630,10641;422771,11383;435139,16332;419803,13610;412630,10641;329890,10579;301320,12125;281532,14847;272133,17322;263970,20291;252591,21776;209552,38356;193969,45284;189269,47017;185064,49244;177149,53450;164781,59884;155381,67308;128172,88589;122486,93536;116923,98617;117041,98735;74249,148969;65592,160847;61634,168023;57676,174704;50256,188562;42184,201287;42093,201677;39372,209101;37393,212565;36899,213060;34703,220360;34178,224691;33683,230877;30220,241023;27004,251169;23541,266016;21563,279626;20326,293236;22057,283833;22218,283057;22552,279379;24531,265769;25150,265976;25204,265746;24531,265521;27994,250674;31209,240528;34657,230429;34425,230382;34920,224196;37641,212565;39620,209101;39686,208920;42341,201677;50503,188810;57924,174952;61881,168271;65839,161094;74497,149216;117289,98983;128667,88590;155876,67308;165276,59885;177643,53451;185559,49244;189764,47017;194463,45284;210047,38356;253086,21776;264465,20291;272627,17322;282027,14847;301815,12125;330385,10671;353348,11442;364643,0;376269,742;388142,1980;396057,3959;401252,6434;407683,5196;417329,7424;423266,9156;423019,9403;422771,11135;412630,10393;409167,9403;405704,8661;399025,7176;392347,5691;385421,4702;377753,4702;371569,4702;361922,4702;361469,4557;357222,6681;358707,9156;373548,12125;366943,12241;367055,12249;374043,12125;379979,12868;391357,15095;396799,15837;405951,17817;415351,19797;424503,22024;433655,24746;438107,25983;442560,27468;442617,27520;445810,28071;453548,30947;454628,32586;454928,32664;461853,35386;467790,37861;473726,40583;478179,43058;481147,44542;484363,46274;495246,52461;509098,61369;516271,66318;516479,66467;520145,68695;659737,331345;659632,333416;662458,333819;665178,335799;666415,342480;671115,350399;673094,350579;673094,348667;675105,343079;675073,341986;677051,335304;679772,335304;683977,332582;684472,343470;683235,348667;681751,353616;681009,361782;680762,365989;680267,370196;679213,370899;679278,371185;680288,370511;680762,366484;681009,362277;681751,354111;683235,349162;684472,343965;686451,345450;686204,349162;685709,352874;685461,359802;684967,367968;683730,376630;682246,385785;680514,394694;677299,413500;674331,415233;670620,426121;669631,436514;669136,437999;664931,449382;663694,450372;658500,462497;663942,450372;665178,449382;657263,471900;653058,474128;652186,475873;652316,476107;653306,474127;657511,471900;654542,480314;649101,490212;646380,495161;643411,500110;641185,503822;637970,510999;634507,517927;629065,525351;623623,532280;623850,531813;617686,540198;604329,554799;601700,558846;604329,555046;617686,540446;607545,555788;602320,561263;598125,564348;597898,564697;595275,566715;595177,567419;583551,579297;571184,590680;570612,591095;566484,596371;556590,603795;547343,610733;547309,610773;556590,604042;566484,596619;558321,604785;551674,609115;547075,611058;546943,611219;541996,614436;540132,615300;535441,619106;530865,622354;523939,626808;521713,627056;519239,628156;518854,628448;521960,627303;524187,627056;515282,633737;509593,636707;503904,639429;499885,640032;499204,640419;480405,648585;479446,648803;473726,652544;476942,653534;465069,658730;466058,655266;462101,656751;458390,657988;450722,660463;449698,659232;446023,659968;441570,660957;432418,663185;432116,663325;440828,661205;445281,660215;448991,659473;450475,660710;458143,658235;461853,656998;465811,655513;464821,658978;454433,663927;453923,663784;446765,666649;440828,668381;431923,670608;428244,670299;420549,671797;420298,672340;399767,676300;395068,675062;391110,675062;384184,677290;378000,677785;371816,678032;371144,677744;365509,678743;358707,677537;358954,677290;360191,675557;354502,674815;357222,673330;365385,673083;373301,672835;384679,673083;392594,672340;407435,669123;417329,666896;424750,666649;425266,666409;418072,666649;408177,668876;393336,672093;385421,672835;374043,672588;366127,672835;357964,673083;358212,672093;359943,669619;436128,656998;487826,637449;501430,630273;509098,626313;517013,622107;531855,613198;543728,604042;565989,586720;572173,581771;578110,576575;587014,568409;590725,562222;596055,557335;596097,557028;590972,561727;587262,567914;578357,576080;572421,581276;566237,586225;543975,603547;532102,612703;517261,621612;509345,625819;501677,629778;488073,636954;436376,656503;360191,669124;354502,669124;353759,667144;347823,666896;342381,669124;326551,669371;314925,668876;309236,668381;303547,667391;306974,663734;306267,663927;293499,661561;292910,661700;268422,657246;258775,655266;250365,653781;240224,649080;227609,644378;214499,639181;216725,637449;225877,639181;229835,642646;243439,646605;270401,653534;277080,654771;284253,656008;292168,657741;300891,659628;301568,659473;309730,660710;309978,660215;321851,660710;323829,660957;342134,660957;355491,661452;371322,660215;373300,660215;374043,662195;389626,660215;400015,657741;405951,656751;409662,656256;417824,654276;424503,652792;431181,651059;443432,648938;445033,648337;432171,650564;425492,652297;418814,653781;410651,655761;406941,656256;401004,657246;384926,658730;374043,659720;372064,659720;356233,660957;342876,660463;324572,660463;322593,660215;314925,656998;310720,659720;310709,659742;314183,657493;321851,660710;309978,660215;310071,660154;302310,658978;293158,656998;285242,655266;278069,654029;271391,652792;244429,645863;230825,641903;226867,638439;217715,636707;204110,629778;200153,630025;186053,622849;183580,618395;184074,618148;192732,622849;201389,627551;203863,626066;193721,619385;185311,615673;173686,608991;163791,602558;148208,595876;142272,590927;143508,590432;149445,592164;137077,579297;130151,573605;123720,567914;115557,561232;103684,548117;102870,545570;100469,543168;92306,534259;91317,529805;88101,525351;87718,524750;83896,522134;76475,511493;72270,501595;71776,501595;66087,490707;60645,479819;54956,467199;49761,454331;54956,462992;60150,473880;61881,479819;62597,480869;61716,476287;59419,472117;55680,463706;51245,456310;45803,441463;41141,426243;39610,421806;32942,395180;29994,375851;29973,376382;30220,380341;31457,389497;32941,398901;30467,390734;28736,380341;26757,380341;25520,370938;23789,364999;22305,359308;18100,354853;16863,354853;15626,348667;15131,340748;16121,329613;16615,325653;17458,322938;17048,316745;17605,307589;18594,305733;18594,304619;16615,308331;14884,305857;11668,301403;11081,297876;10926,298186;9937,308084;9195,317982;8453,325653;8453,341490;8700,349657;9195,357823;6969,365494;6474,365494;4990,350646;4990,335304;6227,323426;8452,325652;6474,323179;5979,314270;6474,300660;6721,296948;7463,290762;10432,279626;11911,272229;11421,270470;9690,280369;6721,291504;5979,297691;5732,301403;5237,315013;5732,323921;4495,335799;4495,351141;5979,365989;6474,365989;9690,380094;11421,391724;15131,403602;20975,429144;21485,434040;22552,434040;27994,447155;29973,453836;26262,448144;22305,439236;22058,441711;19905,435037;18347,435277;16615,429585;10679,415975;6969,403850;6721,393704;4990,381826;3753,369948;1032,361287;2764,315260;4495,303382;3011,296948;5979,279131;6721,274925;8700,260572;13895,250179;12658,264284;13894,261866;14637,256087;14884,249684;17110,241518;20573,229145;24778,216525;25093,216170;27005,206132;29725,198955;32941,193016;39372,180643;44567,169508;51987,155155;57429,148969;61881,140308;65592,134864;69550,132884;70539,131400;74497,123481;82164,114572;82373,118296;81814,119861;89832,111603;93790,106406;98985,101457;99432,101955;99232,101705;105663,95271;112094,89332;119020,81908;128667,74732;139056,67061;145267,62725;149445,58895;156865,54440;164781,50234;165829,49695;168522,47048;172944,43800;177798,41325;181232,40534;181848,40088;249128,12868;251625,12325;258528,9898;263290,8939;265773,8918;266691,8661;323088,1237;339104,1175;356233,1484;356552,1724;364891,742;372558,1979;380227,3464;384183,4364;379979,3217;372311,1732;364643,495;364643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  <v:shape id="Freeform: Shape 10" style="position:absolute;left:71117;top:19583;width:7608;height:6477;rotation:180;flip:y;visibility:visible;mso-wrap-style:square;v-text-anchor:middle" coordsize="2647519,2612594" o:spid="_x0000_s1031" fillcolor="#fec306 [3208]" stroked="f" o:spt="100" adj="-11796480,,5400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">
                <v:fill opacity="16448f"/>
                <v:stroke joinstyle="miter"/>
                <v:formulas/>
                <v:path textboxrect="0,0,2647519,2612594" arrowok="t" o:connecttype="custom" o:connectlocs="413624,644188;410068,645840;410281,645919;443188,627421;431692,629782;414448,631672;413627,629782;425670,628838;443188,627421;473091,624949;472388,625120;472748,625060;258568,621399;270749,624115;275949,624351;290456,630491;297025,631672;297436,631790;298941,630491;304689,631908;310437,633088;321763,635361;321933,635214;335071,637103;341366,638047;347662,638520;360526,638992;378044,638756;378804,638756;380507,637929;384339,636867;388240,636808;390908,637103;391627,638756;397751,638756;395835,641117;394740,642298;391182,643715;384613,643715;376128,643242;357789,642770;344103,641826;332060,640409;320017,638756;301678,636394;287445,632380;287610,632277;279234,630019;271843,627185;263359,624824;254600,622226;258568,621399;419690,616337;415508,616887;386586,618147;396109,619156;398572,618684;415542,617031;418335,616562;445675,612915;431470,614786;436345,614906;443359,613784;497525,612369;452975,622605;475520,618271;211901,607585;243377,619156;254600,622226;263085,624823;271570,627185;278960,630018;277318,631199;272938,630491;257337,625532;249673,622934;242009,620101;231881,617031;223123,613725;216280,610655;211901,607585;224765,601682;239819,608294;237903,609238;220386,601918;224765,601682;169202,585625;187814,594598;191646,598376;182887,594362;176318,590820;169202,585625;201839,579565;201842,579632;202766,580598;202868,580193;601566,564064;600572,564136;584149,574290;568000,581846;556504,587750;550209,590111;543640,592473;535702,596015;529680,599084;520922,602154;511889,604988;509426,607113;505594,608294;496014,609711;483697,613017;472475,616086;460157,619156;444830,622462;423206,625532;422659,626240;412263,628483;412532,628602;424077,626112;424301,625532;445925,622462;461253,619156;473569,616086;484792,613017;497109,609711;506689,608294;500204,611651;500393,611600;507236,608058;511068,606877;511323,606816;512984,605224;522017,602390;530775,599321;536797,596251;544735,592709;551304,590347;555808,588658;558147,587277;569643,581374;585791,573818;132204,560799;133243,561568;133598,561724;603403,554634;603309,554690;603309,554758;603744,554811;603856,554690;609316,551110;607700,552073;607415,552329;608523,551717;109855,539215;120192,549716;111996,541230;628696,539208;628672,539216;628491,540286;624111,544536;618911,549495;619224,549433;624111,544772;628491,540522;628696,539208;136608,533891;137150,534460;137177,534382;96121,528479;103237,532493;103586,532848;106829,533467;114185,539341;124313,546425;128692,551620;131155,554218;141556,561774;138546,563900;128859,554614;128419,554690;137585,563477;138546,563900;141557,561774;167559,579485;162359,580902;164275,582082;156611,582318;151684,579485;147031,576415;135535,568150;124860,559885;115007,551620;110354,547606;105974,543356;107616,541466;113091,545717;119112,549731;126502,556579;127131,557044;119112,549731;113364,545717;107890,541466;101868,535091;96121,528479;699108,490933;698970,490984;695980,497174;696235,461349;688981,470389;685423,476056;681865,481251;673379,490933;665989,500614;659420,508407;658872,508696;658424,509269;659146,508879;665715,501087;673106,491405;681591,481723;685149,476528;688707,470861;696098,461652;724564,458110;721005,467319;714710,477237;708415,487391;702667,493766;706499,487155;709783,480543;712247,477001;715531,472278;718542,467555;724564,458110;706847,437868;700203,447955;700081,448198;706772,438038;710491,415020;702506,433842;685708,463464;683249,466819;683233,466847;677485,475348;671737,484557;665168,491641;659694,499670;627396,531076;616721,538869;615697,539541;615255,539927;610791,543066;607141,546662;593729,555399;591628,556544;585919,560559;585095,561021;583875,562011;573201,568150;562526,573818;561304,574352;554076,578402;551836,579377;549661,580666;542271,584208;535366,586544;519976,593241;483870,604859;458710,610440;479044,607113;482876,606405;495193,602626;502857,600501;515174,595070;529133,590819;538076,587794;541998,585861;545555,584916;550482,582555;551777,581778;555136,579013;562526,575234;570933,571679;574022,570039;584697,563900;589350,560121;594550,557288;607962,548551;617542,540758;628217,532965;660515,501559;664960,495040;665168,494475;672285,485029;674474,482195;677386,478712;678306,477237;684054,468736;695276,448664;706225,427175;709441,418438;740439,394116;739618,394588;739618,394588;743024,380121;742926,380538;743723,381364;746187,383726;747829,382781;747870,382600;746734,383253;743997,381128;740584,353296;740393,353305;740047,353322;740165,354444;739892,360348;738797,363890;732228,372863;730585,380656;728943,383253;726206,394588;723195,403561;719910,412299;717995,419147;715805,426231;717551,423887;719089,418910;720458,411826;723742,403089;726753,394116;729491,382781;731133,380183;732775,372391;739344,363418;734965,381600;731680,396713;724290,416077;722828,418039;722203,420977;720184,425995;712520,440399;708962,447955;706772,451970;704035,456220;696645,467555;688707,478654;678580,493530;667358,508171;659968,516436;652030,524464;649293,527770;646282,531076;641629,534382;634019,541652;634238,542411;626301,549495;617816,554690;610973,559413;604491,563500;605499,563428;612615,558941;619458,554218;627943,549023;635881,541939;635607,540994;643271,533674;647924,530368;650935,527062;653672,523756;661610,515727;669000,507462;680222,492822;690350,477945;698287,466847;705677,455512;708415,451261;710604,447247;714163,439691;721827,425286;724837,415605;732228,396241;735512,381128;739892,362945;740879,359752;740165,359639;740439,353736;746460,348305;743273,359762;743274,359762;746461,348305;748924,345943;747282,349013;746906,355448;746734,361529;743997,368795;743997,369625;747282,361529;747829,349013;749105,346628;737154,335789;735361,339447;734691,344763;733827,342280;733512,342630;734417,345235;733870,349013;734965,352083;735813,352042;735238,350430;735786,346652;737154,335789;760146,329414;760694,329650;760420,339568;760694,346416;759872,358931;759051,366015;756588,376405;755767,385143;751661,401200;747829,415132;740986,417730;741534,416313;742629,406395;746734,396005;750019,394352;750019,394352;753577,376405;755493,367904;757135,359167;758504,350902;759051,343110;759325,336498;759872,332956;760146,329414;38550,219924;38686,219983;38699,219950;55064,186077;49042,195759;44115,199301;44103,199527;43627,208567;43641,208546;44115,199537;49042,195995;55064,186314;55269,186432;55371,186255;58348,165533;54516,167895;48768,178285;50083,179192;50126,179033;49042,178285;54790,167895;58183,165804;79424,152073;79078,152312;77611,157180;76687,159630;51505,199301;47947,208983;44662,218901;37546,239681;32893,253849;30703,264476;29608,269907;28787,275338;26324,289979;25503,298952;26871,308397;27513,303251;27419,301549;28513,291631;30977,276991;32931,274968;35768,258588;35630,255738;38334,249050;39943,243435;39462,244404;37820,243931;33714,254086;33988,259753;32072,270615;31798,272504;29061,275338;29882,269907;30977,264476;33166,253849;37820,239681;44936,218901;48221,208983;51779,199301;76960,159630;79424,152073;84351,128460;84351,128460;85719,129404;85719,129404;133672,94840;133619,94876;133459,95032;131224,97053;130659,97762;130290,98122;128692,100123;111996,117125;107343,121848;102690,126806;82114,146426;102963,126570;107616,121611;112269,116889;128966,99887;130659,97762;133459,95032;140620,78557;138258,79267;136501,79829;136083,80287;133072,82648;125408,86899;120207,91858;115280,96817;111996,99414;111884,99294;108780,102514;103511,108152;95026,116180;96394,117597;96420,117577;95299,116416;103784,108388;112269,99414;115554,96817;120481,91858;125681,86899;133345,82649;136356,80287;139641,79225;140677,78947;537071,35893;551030,41324;557052,45575;543640,39907;537071,35893;491634,18655;502583,20780;517911,27392;491634,18655;326860,17091;321112,17710;308795,19127;296751,21489;291551,22905;285529,24322;272353,26555;269928,27392;253231,32351;236809,38018;225313,42505;217649,45102;198762,52659;189730,57618;180971,62577;167012,71550;153874,80523;141300,89987;142378,91150;145046,89570;147318,88110;155516,81940;168654,72967;182613,63994;191372,59034;200405,54076;219291,46519;226681,43213;238177,38727;254600,33059;271296,28100;278310,26912;281698,25913;327812,17330;424746,12013;430597,12515;438534,14877;432513,14168;419922,12043;424746,12013;456599,10154;467821,10862;481507,15585;464537,12988;456599,10154;365043,10095;333429,11571;311532,14168;301131,16529;292098,19363;279507,20780;231881,36601;214638,43213;209437,44866;204784,46992;196025,51006;182340,57145;171939,64230;141830,84537;135538,89258;129383,94107;129513,94219;82161,142155;72581,153490;68202,160338;63822,166714;55611,179938;46679,192081;46578,192453;43568,199537;41378,202843;40830,203316;38401,210282;37820,214414;37272,220318;33440,229999;29882,239681;26050,253849;23860,266837;22492,279825;24408,270851;24585,270111;24955,266601;27145,253613;27830,253811;27890,253591;27145,253377;30977,239209;34535,229527;38350,219890;38094,219845;38641,213942;41652,202843;43841,199537;43915,199365;46852,192453;55885,180174;64096,166950;68475,160574;72855,153726;82435,142392;129787,94456;142378,84538;172486,64230;182887,57146;196573,51006;205332,46992;209985,44866;215185,43213;232429,36601;280055,20780;292646,19363;301678,16530;312079,14168;333976,11571;365590,10183;391000,10919;403499,0;416363,708;429502,1889;438260,3778;444009,6140;451125,4959;461800,7084;468369,8737;468095,8973;467821,10626;456599,9918;452767,8973;448935,8265;441545,6848;434155,5431;426491,4487;418006,4487;411163,4487;400488,4487;399987,4348;395288,6376;396930,8737;413353,11571;406045,11681;406168,11689;413900,11571;420469,12279;433060,14404;439082,15113;449209,17002;459610,18891;469738,21016;479865,23614;484792,24794;489719,26211;489782,26261;493315,26787;501877,29532;503073,31095;503404,31170;511068,33768;517637,36129;524206,38727;529133,41088;532418,42505;535976,44158;548019,50061;563347,58562;571285,63285;571515,63427;575571,65553;730038,316190;729922,318166;733049,318551;736059,320440;737428,326816;742628,334373;744818,334544;744818,332720;747043,327387;747008,326344;749198,319968;752208,319968;756861,317371;757409,327761;756040,332720;754398,337442;753577,345235;753303,349249;752756,353264;751589,353935;751661,354208;752779,353565;753303,349722;753577,345707;754398,337915;756040,333192;757409,328233;759599,329650;759325,333192;758778,336734;758504,343346;757956,351138;756588,359403;754946,368140;753029,376642;749471,394588;746187,396241;742081,406631;740986,416549;740439,417966;735786,428828;734417,429773;728669,441344;734691,429773;736059,428828;727301,450317;722648,452442;721683,454107;721827,454331;722921,452442;727574,450317;724290,458346;718268,467791;715257,472514;711973,477237;709509,480779;705951,487627;702119,494239;696098,501323;690076,507935;690327,507489;683507,515491;668726,529424;665816,533286;668726,529660;683507,515727;672285,530368;666502,535593;661860,538536;661610,538869;658708,540795;658599,541466;645734,552801;632049,563664;631416,564060;626848,569095;615900,576179;605667,582800;605630,582838;615900,576415;626848,569331;617816,577123;610460,581256;605371,583110;605225,583263;599751,586333;597688,587158;592498,590790;587434,593889;579770,598140;577307,598376;574569,599426;574143,599705;577580,598612;580044,598376;570190,604752;563894,607586;557599,610183;553153,610758;552399,611128;531596,618920;530536,619128;524206,622698;527764,623643;514626,628602;515721,625296;511342,626713;507236,627893;498751,630255;497617,629081;493550,629782;488624,630727;478496,632852;478162,632986;487803,630963;492729,630018;496835,629310;498477,630491;506962,628129;511068,626949;515447,625532;514352,628838;502857,633561;502293,633425;494372,636158;487803,637811;477949,639936;473878,639641;465362,641071;465084,641589;442366,645368;437166,644187;432786,644187;425122,646312;418280,646784;411437,647020;410693,646746;404457,647700;396930,646548;397204,646312;398572,644659;392277,643951;395288,642534;404320,642298;413079,642062;425670,642298;434428,641589;450851,638519;461800,636394;470011,636158;470582,635929;462621,636158;451673,638283;435250,641353;426491,642062;413900,641826;405141,642062;396109,642298;396383,641353;398298,638992;482602,626949;539808,608294;554862,601446;563347,597668;572106,593653;588529,585152;601667,576415;626301,559885;633144,555163;639713,550204;649566,542411;653672,536508;659570,531844;659617,531551;653946,536035;649840,541939;639986,549731;633417,554690;626575,559413;601941,575943;588802,584680;572380,593181;563621,597195;555136,600974;540082,607822;482876,626477;398572,638520;392277,638520;391456,636631;384887,636394;378865,638520;361347,638756;348483,638283;342188,637811;335892,636867;339685,633377;338903,633561;324774,631303;324123,631436;297025,627185;286350,625296;277044,623879;265822,619392;251863,614906;237356,609947;239819,608294;249947,609947;254326,613253;269380,617031;299215,623643;306605,624824;314543,626004;323302,627657;332954,629458;333702,629310;342735,630491;343009,630019;356147,630491;358337,630727;378591,630727;393372,631199;410889,630019;413079,630019;413900,631908;431144,630019;442640,627657;449209,626713;453315,626240;462347,624351;469738,622935;477128,621281;490683,619257;492456,618684;478223,620809;470832,622462;463442,623879;454410,625768;450304,626240;443735,627185;425944,628602;413900,629546;411711,629546;394193,630727;379412,630255;359158,630255;356968,630019;348483,626949;343830,629546;343818,629567;347662,627421;356147,630491;343009,630018;343112,629961;334524,628838;324396,626949;315638,625296;307700,624115;300310,622935;270475,616323;255421,612544;251042,609238;240914,607585;225860,600974;221481,601210;205879,594362;203142,590111;203689,589875;213269,594362;222849,598848;225586,597432;214364,591056;205058,587514;192193,581138;181245,574998;164001,568623;157432,563900;158800,563428;165370,565080;151684,552801;144020,547370;136904,541939;127871,535563;114733,523048;113832,520617;111175,518325;102142,509824;101047,505573;97489,501323;97065,500749;92836,498253;84624,488099;79971,478654;79424,478654;73129,468263;67107,457873;60812,445830;55064,433551;60812,441816;66560,452206;68475,457873;69267,458875;68293,454503;65751,450523;61614,442497;56706,435440;50684,421272;45525,406748;43831,402514;36453,377105;33190,358660;33166,359167;33440,362945;34809,371683;36451,380656;33714,372863;31798,362945;29608,362945;28240,353972;26324,348305;24682,342874;20028,338623;18660,338623;17291,332720;16744,325163;17839,314537;18386,310759;19318,308167;18865,302258;19481,293521;20576,291750;20576,290687;18386,294229;16470,291868;12912,287617;12262,284252;12091,284547;10996,293993;10175,303438;9354,310759;9354,325872;9627,333664;10175,341457;7711,348777;7164,348777;5522,334609;5522,319968;6890,308633;9352,310758;7164,308397;6617,299896;7164,286909;7437,283367;8259,277463;11543,266837;13180,259778;12638,258100;10722,267545;7437,278172;6617,284075;6343,287617;5795,300605;6343,309106;4974,320440;4974,335081;6617,349249;7164,349249;10722,362709;12638,373808;16744,385143;23210,409517;23775,414188;24955,414188;30977,426703;33167,433079;29061,427648;24682,419147;24408,421508;22027,415139;20302,415368;18386,409937;11817,396949;7711,385379;7437,375697;5522,364362;4153,353028;1142,344763;3058,300841;4974,289506;3332,283367;6617,266365;7437,262350;9627,248654;15375,238736;14007,252196;15375,249889;16196,244374;16470,238264;18933,230471;22765,218664;27419,206621;27767,206283;29882,196704;32893,189855;36451,184188;43568,172381;49316,161755;57527,148059;63549,142155;68475,133891;72581,128696;76961,126806;78056,125390;82435,117833;90920,109332;91151,112885;90532,114379;99405,106499;103784,101540;109532,96817;110028,97292;109806,97053;116923,90913;124039,85246;131703,78162;142378,71314;153874,63994;160747,59857;165370,56201;173581,51950;182340,47936;183499,47422;186480,44896;191372,41796;196744,39435;200544,38680;201226,38254;275675,12279;278438,11761;286076,9445;291346,8530;294093,8510;295109,8265;357516,1181;375238,1122;394193,1417;394546,1645;403773,708;412258,1889;420743,3306;425121,4164;420469,3070;411984,1653;403499,472;40349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v:textbox>
                  <w:txbxContent>
                    <w:p w:rsidR="00E24FD6" w:rsidP="00E24FD6" w:rsidRDefault="00E24FD6" w14:paraId="079B219F" w14:textId="77777777">
                      <w:pPr>
                        <w:jc w:val="center"/>
                      </w:pPr>
                    </w:p>
                  </w:txbxContent>
                </v:textbox>
              </v:shape>
              <v:shape id="Freeform: Shape 10" style="position:absolute;left:61648;top:103640;width:20131;height:18661;rotation:180;flip:x;visibility:visible;mso-wrap-style:square;v-text-anchor:middle" coordsize="2647519,2612594" o:spid="_x0000_s1032" fillcolor="white [3212]" stroked="f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">
                <v:fill type="gradientRadial" color2="#ffae0c [2406]" focus="100%" focussize="" focusposition="1" o:opacity2="9830f"/>
                <v:stroke joinstyle="miter"/>
                <v:path arrowok="t" o:connecttype="custom" o:connectlocs="1094442,1855954;1085035,1860712;1085598,1860939;1172668,1807646;1142250,1814449;1096622,1819892;1094450,1814449;1126317,1811728;1172668,1807646;1251791,1800524;1249933,1801017;1250886,1800843;684168,1790297;716397,1798121;730158,1798801;768542,1816491;785924,1819892;787011,1820233;790994,1816491;806202,1820573;821412,1823974;851380,1830521;851830,1830097;886593,1835540;903250,1838261;919908,1839622;953947,1840983;1000298,1840302;1002310,1840302;1006817,1837921;1016956,1834859;1027276,1834689;1034338,1835539;1036239,1840302;1052443,1840302;1047374,1847105;1044477,1850507;1035062,1854589;1017680,1854589;995229,1853229;946705,1851868;910493,1849147;878626,1845065;846760,1840302;798236,1833499;760576,1821933;761011,1821636;738849,1815130;719294,1806966;696843,1800163;673667,1792679;684168,1790297;1110493,1775711;1099427,1777298;1022901,1780928;1048098,1783834;1054617,1782473;1099519,1777711;1106908,1776361;1179249,1765854;1141664,1771242;1154561,1771588;1173120,1768357;1316445,1764280;1198565,1793769;1258218,1781283;560686,1750498;643973,1783834;673667,1792679;696118,1800162;718570,1806965;738124,1815129;733779,1818531;722191,1816490;680910,1802203;660631,1794719;640352,1786555;613555,1777711;590379,1768187;572274,1759342;560686,1750498;594726,1733490;634558,1752539;629489,1755261;583138,1734170;594726,1733490;447705,1687227;496953,1713080;507092,1723965;483917,1712399;466535,1702195;447705,1687227;534064,1669770;534070,1669964;536517,1672745;536786,1671579;1591735,1625111;1589104,1625317;1545650,1654571;1502920,1676342;1472502,1693350;1455845,1700153;1438463,1706957;1417460,1717162;1401526,1726006;1378351,1734851;1354451,1743015;1347933,1749137;1337793,1752539;1312445,1756621;1279854,1766146;1250161,1774990;1217570,1783835;1177012,1793359;1119798,1802203;1118350,1804245;1090841,1810705;1091553,1811048;1122103,1803873;1122695,1802203;1179910,1793359;1220468,1783835;1253058,1774990;1282752,1766146;1315342,1756621;1340691,1752539;1323531,1762211;1324033,1762064;1342140,1751859;1352279,1748457;1352954,1748282;1357348,1743695;1381248,1735531;1404424,1726687;1420357,1717842;1441360,1707637;1458742,1700834;1470661,1695966;1476848,1691989;1507266,1674981;1549996,1653211;349809,1615703;352558,1617918;353498,1618368;1596595,1597943;1596347,1598103;1596347,1598298;1597498,1598452;1597795,1598103;1612242,1587787;1607966,1590562;1607210,1591300;1610142,1589537;290674,1553519;318027,1583772;296339,1559324;1663520,1553499;1663456,1553521;1662977,1556603;1651389,1568849;1637628,1583136;1638458,1582957;1651389,1569529;1662977,1557283;1663520,1553499;361462,1538179;362896,1539820;362969,1539595;254334,1522586;273164,1534152;274088,1535175;282669,1536958;302132,1553881;328930,1574291;340518,1589259;347035,1596743;374556,1618513;366590,1624636;340960,1597884;339794,1598103;364048,1623419;366590,1624636;374557,1618513;443359,1669538;429599,1673620;434668,1677022;414390,1677702;401354,1669538;389042,1660694;358624,1636882;330378,1613071;304306,1589259;291994,1577693;280406,1565447;284752,1560005;299236,1572251;315170,1583816;334724,1603546;336386,1604885;315170,1583816;299960,1572251;285475,1560005;269542,1541635;254334,1522586;1849830,1414413;1849463,1414561;1841553,1432395;1842227,1329181;1823034,1355224;1813618,1371552;1804204,1386519;1781752,1414413;1762198,1442307;1744816,1464758;1743367,1465590;1742181,1467241;1744091,1466119;1761473,1443668;1781028,1415774;1803479,1387881;1812895,1372913;1822309,1356585;1841864,1330052;1917185,1319847;1907769,1346380;1891112,1374954;1874454,1404209;1859246,1422577;1869385,1403528;1878076,1384479;1884594,1374274;1893285,1360667;1901252,1347061;1917185,1319847;1870307,1261529;1852727,1290592;1852404,1291291;1870109,1262018;1879948,1195704;1858819,1249932;1814373,1335275;1807866,1344939;1807824,1345019;1792615,1369511;1777406,1396045;1760025,1416455;1745540,1439586;1660080,1530070;1631834,1552521;1629124,1554457;1627956,1555568;1616144,1564613;1606486,1574972;1570998,1600145;1565438,1603445;1550334,1615011;1548153,1616341;1544926,1619194;1516681,1636883;1488435,1653211;1485202,1654750;1466077,1666419;1460149,1669228;1454396,1672940;1434841,1683145;1416571,1689877;1375850,1709171;1280314,1742643;1213740,1758723;1267543,1749137;1277682,1747096;1310272,1736211;1330551,1730088;1363142,1714440;1400078,1702194;1423742,1693476;1434117,1687907;1443531,1685187;1456568,1678383;1459994,1676146;1468881,1668178;1488435,1657293;1510681,1647049;1518853,1642325;1547099,1624636;1559410,1613751;1573171,1605587;1608659,1580415;1634007,1557963;1662252,1535513;1747712,1445028;1759473,1426246;1760025,1424618;1778855,1397405;1784649,1389240;1792353,1379203;1794788,1374954;1809997,1350462;1839691,1292633;1868660,1230723;1877170,1205550;1959190,1135476;1957018,1136837;1957018,1136837;1966031,1095156;1965771,1096359;1967881,1098738;1974399,1105542;1978745,1102820;1978854,1102298;1975848,1104181;1968605,1098058;1959575,1017872;1959070,1017898;1958154,1017946;1958466,1021180;1957742,1038189;1954845,1048394;1937464,1074246;1933118,1096698;1928773,1104181;1921530,1136837;1913563,1162690;1904872,1187862;1899803,1207592;1894009,1228002;1898630,1221251;1902700,1206911;1906321,1186501;1915012,1161329;1922979,1135476;1930221,1102820;1934567,1095336;1938912,1072886;1956294,1047033;1944706,1099418;1936015,1142960;1916460,1198747;1912592,1204400;1910939,1212864;1905597,1227322;1885318,1268822;1875903,1290592;1870109,1302159;1862867,1314405;1843313,1347061;1822309,1379036;1795513,1421897;1765819,1464078;1746265,1487889;1725261,1511021;1718019,1520545;1710053,1530070;1697740,1539595;1677604,1560538;1678185,1562726;1657183,1583136;1634731,1598103;1616626,1611710;1599473,1623485;1602141,1623276;1620971,1610349;1639077,1596743;1661528,1581775;1682532,1561365;1681807,1558644;1702086,1537554;1714398,1528029;1722364,1518505;1729607,1508980;1750610,1485849;1770164,1462037;1799858,1419856;1826655,1376995;1847658,1345019;1867212,1312363;1874454,1300117;1880248,1288552;1889664,1266781;1909942,1225280;1917909,1197387;1937464,1141600;1946154,1098058;1957742,1045672;1960355,1036471;1958466,1036148;1959190,1019140;1975123,1003492;1966690,1036501;1966691,1036501;1975124,1003492;1981642,996688;1977296,1005533;1976301,1024072;1975848,1041590;1968605,1062525;1968605,1064916;1977296,1041590;1978745,1005532;1982121,998660;1950499,967434;1945754,977971;1943981,993287;1941696,986132;1940861,987142;1943257,994648;1941809,1005533;1944706,1014377;1946951,1014260;1945430,1009614;1946878,998729;1950499,967434;2011336,949065;2012784,949745;2012060,978319;2012784,998049;2010611,1034106;2008439,1054516;2001920,1084451;1999748,1109624;1988884,1155886;1978745,1196026;1960639,1203510;1962088,1199428;1964985,1170854;1975848,1140919;1984539,1136157;1984539,1136156;1993954,1084451;1999023,1059959;2003369,1034787;2006990,1010975;2008439,988524;2009163,969475;2010611,959270;2011336,949065;102002,633617;102363,633787;102397,633692;145698,536103;129765,563996;116728,574202;116697,574853;115436,600898;115473,600836;116728,574882;129765,564676;145698,536783;146241,537123;146512,536613;154388,476913;144249,483717;129040,513652;132519,516266;132633,515807;129765,513652;144973,483717;153951,477693;210155,438135;209240,438823;205357,452847;202912,459906;136282,574202;126867,602095;118176,630669;99346,690538;87034,731358;81240,761974;78343,777621;76170,793269;69652,835450;67479,861302;71101,888516;72798,873688;72549,868786;75446,840212;81964,798031;87134,792203;94641,745011;94276,736801;101431,717532;105689,701355;104416,704145;100070,702784;89206,732039;89931,748367;84861,779662;84137,785105;76895,793269;79067,777621;81964,761974;87758,731358;100070,690538;118901,630669;127591,602095;137006,574202;203636,459906;210155,438135;223192,370101;223191,370101;226812,372823;226812,372822;353694,273241;353555,273345;353132,273794;347217,279617;345721,281660;344744,282697;340518,288461;296339,337445;284027,351052;271715,365339;217273,421865;272439,364659;284751,350371;297063,336765;341241,287781;345721,281660;353132,273794;372078,226327;365827,228373;361179,229994;360072,231313;352105,238116;331827,250362;318066,264649;305030,278936;296339,286420;296044,286073;287829,295350;273888,311593;251437,334724;255057,338805;255127,338748;252160,335404;274611,312273;297063,286420;305754,278937;318790,264649;332550,250363;352829,238117;360796,231313;369487,228252;372230,227452;1421081,103411;1458017,119058;1473950,131304;1438463,114976;1421081,103411;1300858,53746;1329827,59869;1370384,78918;1300858,53746;864867,49239;849657,51025;817066,55107;785200,61910;771440,65992;755506,70074;720641,76508;714225,78919;670046,93205;626592,109533;596174,122460;575895,129943;525923,151714;502023,166001;478847,180288;441911,206141;407147,231993;373877,259258;376729,262609;383791,258059;389801,253851;411493,236075;446256,210223;483192,184370;506368,170083;530268,155796;580240,134025;599795,124501;630213,111574;673667,95246;717845,80959;736403,77535;745368,74657;867387,49930;1123872,34612;1139352,36057;1160355,42861;1144422,40820;1111107,34697;1123872,34612;1208155,29254;1237848,31295;1274060,44901;1229158,37418;1208155,29254;965898,29084;882248,33336;824309,40819;796788,47623;772887,55787;739572,59869;613555,105451;567928,124501;554167,129263;541856,135386;518680,146951;482468,164640;454947,185050;375281,243559;358632,257158;342345,271128;342690,271453;217397,409560;192048,442216;180460,461946;168873,480315;147145,518413;123511,553399;123246,554472;115279,574882;109485,584406;108037,585767;101609,605837;100070,617743;98622,634751;88483,662645;79067,690538;68928,731358;63134,768777;59513,806195;64582,780342;65052,778209;66031,768096;71825,730678;73639,731247;73796,730615;71825,729998;81965,689178;91379,661284;101472,633518;100795,633390;102243,616382;110210,584406;116004,574882;116198,574384;123971,554472;147870,519094;169597,480995;181185,462627;192773,442897;218122,410241;343414,272133;376729,243559;456396,185051;483917,164641;520129,146952;543304,135386;555617,129263;569377,124501;615004,105451;741022,59869;774337,55787;798236,47623;825757,40820;883696,33336;967346,29339;1034581,31458;1067653,0;1101692,2041;1136455,5443;1159631,10885;1174840,17689;1193670,14287;1221915,20410;1239297,25172;1238573,25853;1237848,30615;1208155,28574;1198016,25853;1187876,23811;1168322,19729;1148768,15647;1128489,12926;1106038,12926;1087932,12926;1059687,12926;1058360,12528;1045926,18369;1050271,25172;1093725,33336;1074388,33653;1074714,33677;1095174,33336;1112556,35377;1145871,41500;1161804,43541;1188601,48984;1216122,54427;1242919,60549;1269716,68033;1282752,71435;1295788,75517;1295956,75661;1305305,77175;1327960,85083;1331124,89588;1332000,89804;1352279,97287;1369661,104091;1387042,111575;1400079,118378;1408769,122460;1418184,127222;1450051,144231;1490608,168723;1511611,182329;1512220,182737;1522953,188863;1931670,910966;1931364,916660;1939636,917770;1947602,923212;1951224,941581;1964984,963352;1970778,963847;1970778,958590;1976666,943227;1976572,940221;1982366,921852;1990333,921852;2002644,914368;2004093,944303;2000472,958590;1996126,972196;1993953,994648;1993229,1006213;1991781,1017779;1988693,1019713;1988884,1020500;1991843,1018647;1993229,1007574;1993953,996008;1996126,973557;2000472,959950;2004093,945664;2009887,949746;2009163,959950;2007714,970156;2006990,989205;2005541,1011656;2001920,1035468;1997575,1060640;1992505,1085132;1983090,1136837;1974399,1141600;1963535,1171534;1960638,1200108;1959190,1204190;1946878,1235486;1943257,1238207;1928048,1271543;1943981,1238207;1947602,1235486;1924426,1297396;1912115,1303519;1909562,1308317;1909942,1308961;1912839,1303518;1925151,1297396;1916460,1320527;1900527,1347741;1892561,1361347;1883870,1374954;1877351,1385158;1867937,1404889;1857797,1423938;1841864,1444348;1825931,1463397;1826595,1462113;1808548,1485168;1769439,1525308;1761740,1536436;1769439,1525988;1808548,1485848;1778855,1528029;1763555,1543082;1751273,1551563;1750609,1552521;1742930,1558070;1742643,1560005;1708603,1592661;1672392,1623956;1670717,1625097;1658631,1639603;1629662,1660013;1602586,1679089;1602489,1679200;1629662,1660694;1658631,1640284;1634731,1662735;1615268,1674641;1601803,1679983;1601416,1680424;1586931,1689268;1581474,1691644;1567740,1702110;1554341,1711039;1534062,1723285;1527545,1723965;1520300,1726990;1519174,1727794;1528268,1724645;1534787,1723965;1508714,1742334;1492057,1750499;1475399,1757982;1463634,1759640;1461639,1760703;1406596,1783154;1403790,1783753;1387042,1794039;1396457,1796761;1361694,1811048;1364591,1801523;1353003,1805605;1342140,1809007;1319688,1815810;1316688,1812428;1305927,1814449;1292891,1817171;1266094,1823294;1265211,1823680;1290718,1817851;1303755,1815129;1314618,1813089;1318963,1816490;1341415,1809687;1352278,1806285;1363866,1802203;1360969,1811728;1330551,1825335;1329060,1824943;1308100,1832818;1290718,1837581;1264646,1843703;1253873,1842853;1231341,1846972;1230606,1848466;1170495,1859351;1156734,1855949;1145146,1855949;1124867,1862073;1106762,1863433;1088655,1864113;1086688,1863322;1070188,1866070;1050271,1862753;1050996,1862073;1054617,1857310;1037959,1855269;1045926,1851187;1069826,1850507;1093002,1849827;1126316,1850507;1149491,1848466;1192946,1839621;1221915,1833499;1243642,1832818;1245154,1832159;1224088,1832819;1195119,1838941;1151664,1847786;1128489,1849827;1095174,1849147;1071998,1849827;1048098,1850507;1048823,1847786;1053892,1840983;1276957,1806285;1428324,1752539;1468156,1732809;1490608,1721924;1513784,1710359;1557238,1685867;1592001,1660694;1657183,1613071;1675288,1599464;1692670,1585177;1718743,1562726;1729607,1545718;1745211,1532281;1745337,1531436;1730331,1544357;1719467,1561365;1693395,1583817;1676013,1598103;1657908,1611710;1592726,1659333;1557963,1684506;1514508,1708998;1491333,1720563;1468881,1731449;1429048,1751179;1277682,1804925;1054617,1839622;1037959,1839622;1035786,1834179;1018405,1833499;1002471,1839622;956120,1840302;922081,1838941;905423,1837581;888766,1834859;898801,1824805;896733,1825335;859347,1818831;857624,1819212;785924,1806966;757679,1801523;733055,1797441;703361,1784515;666425,1771589;628041,1757301;634558,1752539;661355,1757301;672943,1766826;712776,1777711;791718,1796761;811272,1800163;832276,1803564;855451,1808327;880991,1813514;882972,1813089;906872,1816491;907596,1815130;942359,1816491;948153,1817171;1001747,1817171;1040856,1818531;1087207,1815130;1093001,1815130;1095174,1820573;1140801,1815130;1171219,1808327;1188600,1805605;1199464,1804245;1223364,1798802;1242919,1794720;1262473,1789957;1298341,1784126;1303031,1782474;1265370,1788597;1245815,1793359;1226261,1797441;1202361,1802884;1191498,1804245;1174116,1806966;1127040,1811048;1095174,1813769;1089380,1813769;1043029,1817171;1003920,1815810;950326,1815810;944532,1815130;922081,1806285;909769,1813769;909738,1813828;919908,1807646;942360,1816490;907597,1815129;907870,1814963;885145,1811728;858348,1806285;835173,1801523;814169,1798121;794615,1794720;715673,1775671;675840,1764785;664252,1755261;637455,1750498;597623,1731449;586035,1732129;544753,1712399;537510,1700153;538959,1699473;564308,1712399;589656,1725326;596898,1721244;567204,1702875;542580,1692670;508541,1674301;479571,1656612;433945,1638243;416563,1624637;420184,1623276;437565,1628038;401354,1592661;381075,1577013;362245,1561365;338345,1542997;303582,1506939;301196,1499936;294166,1493332;270267,1468840;267370,1456594;257954,1444348;256833,1442696;245642,1435503;223915,1406249;211603,1379036;210155,1379036;193497,1349101;177564,1319166;160906,1284470;145698,1249092;160906,1272904;176116,1302838;181185,1319166;183281,1322053;180701,1309457;173976,1297991;163029,1274866;150042,1254534;134109,1213714;120459,1171869;115976,1159671;96453,1086468;87820,1033326;87758,1034787;88483,1045672;92103,1070845;96449,1096698;89206,1074246;84137,1045672;78343,1045672;74722,1019820;69652,1003492;65307,987844;52994,975598;49374,975598;45752,958590;44304,936819;47201,906204;48649,895319;51116,887853;49917,870827;51546,845654;54443,840552;54443,837490;48649,847696;43580,840892;34164,828646;32444,818952;31992,819802;29095,847015;26922,874228;24750,895319;24750,938860;25473,961311;26922,983762;20404,1004852;18956,1004852;14610,964032;14610,921852;18231,889196;24747,895315;18956,888516;17507,864024;18956,826605;19680,816400;21853,799392;30543,768777;34874,748439;33440,743604;28370,770818;19680,801433;17507,818441;16783,828646;15334,866064;16783,890556;13162,923212;13162,965393;17507,1006213;18956,1006213;28370,1044992;33440,1076968;44304,1109624;61414,1179847;62907,1193305;66032,1193305;81965,1229362;87759,1247732;76895,1232084;65307,1207592;64583,1214395;58282,1196047;53719,1196706;48649,1181059;31267,1143640;20404,1110304;19680,1082410;14610,1049754;10989,1017098;3022,993287;8092,866745;13162,834089;8816,816400;17507,767416;19680,755850;25473,716391;40683,687817;37061,726596;40681,719949;42855,704060;43580,686456;50098,664005;60237,629988;72549,595292;73472,594317;79068,566718;87034,546988;96450,530659;115280,496643;130488,466028;152216,426569;168149,409560;181185,385749;192049,370781;203637,365339;206534,361257;218122,339486;240573,314994;241184,325231;239546,329534;263024,306830;274611,292543;289821,278937;291132,280305;290545,279617;309376,261928;328206,245600;348485,225190;376729,205460;407147,184370;425334,172451;437565,161919;459293,149673;482468,138107;485536,136625;493423,129348;506368,120419;520582,113615;530637,111441;532440,110213;729433,35377;736742,33884;756954,27213;770896,24576;778166,24518;780854,23811;945981,3401;992875,3231;1043029,4081;1043962,4739;1068377,2041;1090828,5442;1113280,9524;1124863,11997;1112556,8844;1090104,4762;1067653,1361;1067653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  <v:shape id="Freeform: Shape 18" style="position:absolute;left:65388;top:105926;width:13337;height:13162;visibility:visible;mso-wrap-style:square;v-text-anchor:middle" coordsize="2647519,2612594" o:spid="_x0000_s1033" fillcolor="#ffae0c [2406]" stroked="f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">
                <v:fill opacity="20303f"/>
                <v:stroke joinstyle="miter"/>
                <v:path arrowok="t" o:connecttype="custom" o:connectlocs="725067,1309017;718834,1312373;719208,1312533;776891,1274945;756739,1279744;726511,1283583;725072,1279744;746184,1277824;776891,1274945;829310,1269922;828080,1270270;828710,1270147;453261,1262709;474612,1268228;483729,1268707;509158,1281184;520674,1283583;521394,1283823;524033,1281184;534108,1284063;544185,1286462;564038,1291079;564336,1290780;587367,1294619;598402,1296539;609438,1297498;631989,1298458;662697,1297978;664030,1297978;667015,1296298;673732,1294139;680570,1294019;685248,1294619;686507,1297978;697243,1297978;693884,1302776;691965,1305176;685727,1308055;674212,1308055;659338,1307095;627191,1306135;603201,1304216;582089,1301337;560978,1297978;528831,1293179;503881,1285022;504169,1284813;489486,1280224;476531,1274466;461658,1269667;446304,1264389;453261,1262709;735700,1252422;728370,1253541;677671,1256101;694364,1258151;698682,1257191;728430,1253832;733326,1252880;781251,1245469;756351,1249270;764896,1249513;777191,1247234;872143,1244359;794048,1265158;833568,1256352;371454,1234638;426631,1258151;446304,1264389;461178,1269667;476052,1274465;489006,1280223;486128,1282623;478451,1281183;451102,1271107;437667,1265828;424233,1260070;406480,1253832;391126,1247114;379131,1240876;371454,1234638;394005,1222643;420394,1236078;417036,1237998;386328,1223122;394005,1222643;296604,1190013;329231,1208247;335948,1215925;320594,1207767;309079,1200570;296604,1190013;353817,1177700;353821,1177837;355442,1179798;355620,1178977;1054523,1146202;1052780,1146347;1023992,1166981;995683,1182336;975531,1194332;964496,1199130;952980,1203928;939066,1211126;928510,1217364;913156,1223602;897323,1229360;893004,1233679;886287,1236078;869494,1238957;847902,1245675;828230,1251913;806639,1258151;779770,1264869;741865,1271107;740905,1272546;722680,1277103;723153,1277345;743392,1272284;743784,1271107;781689,1264869;808559,1258151;830150,1251913;849822,1245675;871413,1238957;888207,1236078;876838,1242900;877171,1242796;889166,1235598;895883,1233199;896331,1233075;899242,1229840;915076,1224082;930430,1217844;940985,1211606;954900,1204409;966415,1199610;974311,1196177;978410,1193372;998562,1181376;1026871,1166021;231748,1139566;233570,1141129;234191,1141446;1057742,1127040;1057578,1127153;1057578,1127290;1058341,1127399;1058538,1127153;1068108,1119877;1065276,1121835;1064775,1122355;1066718,1121112;192571,1095708;210692,1117044;196324,1099802;1102081,1095694;1102038,1095709;1101721,1097883;1094044,1106520;1084927,1116597;1085477,1116470;1094044,1107000;1101721,1098363;1102081,1095694;239468,1084889;240418,1086045;240466,1085887;168496,1073890;180971,1082048;181583,1082769;187268,1084027;200162,1095963;217916,1110359;225593,1120915;229911,1126194;248143,1141549;242866,1145867;225886,1126999;225113,1127153;225113,1127153;241182,1145009;242866,1145867;248144,1141549;293725,1177537;284609,1180416;287967,1182815;274533,1183295;265896,1177537;257740,1171299;237588,1154504;218875,1137710;201602,1120915;193446,1112758;185769,1104121;188648,1100282;198244,1108919;208800,1117076;221754,1130992;222855,1131937;208800,1117076;198723,1108919;189127,1100282;178571,1087326;168496,1073890;1225511,997595;1225267,997700;1220027,1010278;1220473,937481;1207758,955849;1201520,967365;1195283,977922;1180409,997595;1167454,1017269;1155939,1033104;1154978,1033691;1154193,1034855;1155459,1034064;1166974,1018229;1179929,998555;1194803,978882;1201041,968325;1207278,956809;1220233,938095;1258798,935815;1254779,944813;1246143,962087;1254779,944813;1258798,935815;1270133,930897;1263895,949611;1252860,969765;1241824,990398;1231749,1003354;1238466,989918;1244224,976482;1248542,969285;1254299,959688;1259577,950091;1270133,930897;1239076,889765;1227430,910264;1227216,910757;1238945,890110;1245464,843338;1231466,881586;1202021,941778;1197709,948595;1197682,948651;1187606,965926;1177530,984640;1166015,999035;1156419,1015350;1099801,1079169;1081089,1095004;1079293,1096369;1078519,1097153;1070694,1103532;1064296,1110839;1040785,1128593;1037101,1130920;1027095,1139078;1025650,1140017;1023512,1142029;1004799,1154505;986087,1166021;983945,1167107;971275,1175337;967347,1177318;963536,1179936;950581,1187134;938477,1191881;911499,1205490;848207,1229098;804102,1240439;839746,1233679;846463,1232239;868054,1224561;881489,1220243;903080,1209206;927550,1200569;943228,1194421;950101,1190493;956338,1188574;964975,1183775;967245,1182198;973132,1176578;986087,1168900;1000825,1161675;1006239,1158343;1024951,1145867;1033108,1138190;1042224,1132431;1065735,1114677;1082528,1098842;1101240,1083008;1157858,1019188;1165649,1005942;1166015,1004793;1178490,985599;1182328,979841;1187432,972761;1189045,969765;1199121,952490;1218793,911703;1237986,868038;1243624,850283;1297961,800859;1296522,801819;1296522,801819;1302494,772421;1302321,773270;1303719,774948;1308038,779746;1310916,777827;1310989,777459;1308997,778787;1304199,774468;1298217,717912;1297882,717931;1297275,717965;1297482,720246;1297002,732242;1295083,739439;1283568,757673;1280689,773509;1277810,778787;1273012,801819;1267734,820053;1261976,837808;1258618,851723;1254779,866118;1257840,861356;1260537,851243;1262936,836847;1268693,819094;1273972,800859;1278770,777827;1281648,772548;1284527,756714;1296043,738480;1288366,775427;1282608,806137;1269653,845485;1267090,849472;1265994,855442;1262456,865639;1249022,894909;1242784,910264;1238945,918421;1234147,927059;1221193,950091;1207278,972644;1189526,1002874;1169853,1032624;1156899,1049419;1142984,1065733;1138186,1072451;1132908,1079169;1124751,1085887;1111411,1100658;1111796,1102201;1097882,1116597;1083008,1127153;1071013,1136750;1059650,1145055;1061417,1144908;1073892,1135791;1085887,1126194;1100761,1115637;1114676,1101242;1114196,1099322;1127630,1084448;1135787,1077730;1141065,1071012;1145863,1064294;1159777,1047979;1172732,1031185;1192404,1001434;1210157,971204;1224072,948651;1237026,925619;1241824,916982;1245663,908825;1251900,893470;1265335,864199;1270613,844525;1283568,805178;1289325,774468;1297002,737520;1298733,731030;1297482,730802;1297961,718806;1308517,707770;1302930,731052;1302930,731052;1308518,707770;1312836,702971;1309957,709209;1309957,709209;1309297,722285;1308997,734641;1304199,749406;1304199,751093;1309957,734641;1310916,709209;1313154,704362;1292204,682338;1289059,689770;1287886,700572;1286372,695526;1285818,696238;1287406,701532;1286447,709209;1288366,715447;1289853,715365;1288845,712088;1289805,704411;1292204,682338;1332508,669382;1333468,669862;1332988,690015;1333468,703931;1332028,729362;1330589,743758;1326270,764871;1324831,782625;1317634,815255;1310916,843565;1298922,848844;1299881,845965;1301800,825811;1308997,804698;1314755,801340;1314755,801339;1320993,764871;1324351,747596;1327230,729843;1329629,713048;1330589,697213;1331068,683777;1332028,676580;1332508,669382;67577,446895;67815,447014;67838,446947;96525,378117;85969,397790;77332,404988;77312,405448;76476,423817;76500,423774;77332,405468;85969,398270;96525,378597;96884,378836;97064,378477;102282,336370;95565,341169;85489,362282;87794,364126;87869,363802;85969,362282;96045,341169;101993,336920;139227,309020;138621,309505;136049,319396;134429,324375;90287,404988;84049,424662;78291,444815;65816,487041;57660,515832;53822,537425;51902,548461;50463,559498;46145,589248;44705,607483;47104,626676;48229,616218;48064,612761;49983,592607;54301,562857;57726,558747;62699,525461;62458,519671;67198,506081;70019,494671;69175,496638;66297,495679;59099,516312;59579,527828;56220,549901;55741,553740;50943,559498;52382,548461;54301,537425;58140,515832;66297,487041;78772,444815;84529,424662;90766,404988;134909,324375;139227,309020;147864,261035;147864,261035;150263,262955;150263,262954;234322,192718;234230,192792;233950,193108;230030,197216;229040,198657;228393,199388;225593,203454;196325,238003;188168,247600;180011,257676;143958,297527;180491,257196;188647,247119;196804,237523;226072,202974;229040,198657;233950,193108;246502,159630;242360,161073;239280,162217;238548,163146;233269,167945;219835,176582;210719,186659;202082,196736;196325,202014;196129,201769;190687,208312;181450,219769;166576,236083;168975,238962;169021,238922;167056,236563;181930,220248;196804,202014;202562,196736;211198,186659;220314,176583;233749,167945;239027,163147;244785,160988;246602,160424;941465,72936;965935,83972;976491,92610;952980,81093;941465,72936;861817,37907;881009,42226;907878,55661;861817,37907;572973,34729;562897,35988;541306,38867;520194,43666;511078,46545;500522,49424;477424,53962;473173,55662;443905,65738;415117,77255;394965,86372;381530,91650;348423,107005;332590,117082;317236,127158;292766,145392;269735,163627;247693,182857;249583,185220;254261,182011;258243,179043;272614,166506;295644,148272;320114,130037;335468,119961;351302,109884;384408,94529;397364,87811;417515,78694;446304,67178;475572,57101;487866,54686;493806,52656;574643,35216;744564,24412;754820,25431;768734,30230;758179,28791;736107,24472;744564,24412;800402,20633;820073,22072;844064,31669;814316,26391;800402,20633;639906,20513;584488,23512;546104,28790;527871,33589;512037,39347;489966,42226;406480,74376;376252,87811;367135,91170;358979,95489;343625,103646;319635,116122;301402,130517;248623,171784;237593,181376;226803,191229;227032,191458;144025,288866;127232,311898;119555,325814;111878,338769;97484,365641;81826,390315;81650,391073;76372,405468;72534,412186;71574,413145;67316,427301;66297,435698;65337,447694;58620,467368;52382,487041;45665,515832;41826,542224;39427,568615;42786,550381;43097,548876;43745,541744;47584,515352;48786,515753;48890,515308;47584,514872;54302,486082;60539,466408;67225,446825;66777,446735;67736,434739;73014,412186;76852,405468;76981,405117;82130,391073;97964,366121;112358,339249;120035,326294;127712,312378;144505,289346;227512,191938;249583,171784;302362,130518;320594,116122;344585,103646;359939,95489;368096,91170;377212,87811;407440,74376;490926,42226;512997,39347;528831,33589;547063,28791;585448,23512;640866,20693;685409,22188;707319,0;729870,1439;752900,3839;768254,7678;778330,12476;790805,10076;809518,14395;821033,17754;820553,18234;820073,21593;800402,20153;793684,18234;786967,16794;774012,13915;761057,11036;747623,9117;732749,9117;720754,9117;702041,9117;701162,8836;692925,12956;695804,17754;724592,23512;711781,23736;711997,23752;725552,23512;737067,24952;759138,29270;769694,30710;787447,34549;805680,38388;823432,42706;841185,47984;849822,50383;858459,53262;858570,53364;864763,54432;879772,60010;881869,63187;882449,63339;895883,68617;907399,73416;918914,78694;927551,83493;933308,86372;939546,89731;960657,101727;987526,119001;1001441,128598;1001844,128886;1008955,133206;1279729,642511;1279526,646526;1285007,647309;1290285,651148;1292684,664104;1301800,679459;1305639,679808;1305639,676100;1309539,665264;1309477,663144;1313315,650188;1318593,650188;1326750,644910;1327709,666024;1325311,676100;1322432,685697;1320992,701532;1320513,709689;1319553,717847;1317507,719211;1317634,719766;1319594,718459;1320513,710649;1320992,702492;1322432,686657;1325311,677060;1327709,666983;1331548,669862;1331068,677060;1330109,684258;1329629,697693;1328669,713528;1326270,730323;1323391,748077;1320033,765351;1313795,801819;1308038,805178;1300840,826291;1298921,846445;1297961,849324;1289805,871397;1287406,873316;1277330,896828;1287886,873316;1290285,871397;1274931,915062;1266774,919381;1265083,922765;1265335,923219;1267254,919381;1275411,915062;1269653,931377;1259097,950571;1253820,960168;1248062,969765;1243743,976962;1237506,990878;1230789,1004313;1220233,1018709;1209677,1032144;1210117,1031238;1198162,1047499;1172252,1075810;1167151,1083659;1172252,1076290;1198162,1047979;1178490,1077729;1168354,1088346;1160216,1094328;1159777,1095004;1154690,1098918;1154499,1100282;1131948,1123315;1107958,1145387;1106848,1146192;1098842,1156424;1079649,1170819;1061711,1184273;1061647,1184351;1079649,1171299;1098842,1156904;1083008,1172738;1070113,1181136;1061193,1184903;1060937,1185215;1051341,1191452;1047724,1193129;1038626,1200510;1029749,1206807;1016315,1215445;1011997,1215925;1007197,1218058;1006451,1218624;1012476,1216404;1016795,1215925;999522,1228880;988486,1234639;977451,1239917;969656,1241086;968334,1241836;931869,1257671;930009,1258094;918914,1265348;925151,1267268;902121,1277345;904040,1270627;896363,1273506;889166,1275905;874292,1280703;872305,1278318;865175,1279744;856539,1281663;838786,1285982;838201,1286254;855100,1282143;863736,1280223;870933,1278784;873812,1281183;888686,1276385;895883,1273986;903560,1271107;901641,1277824;881489,1287421;880501,1287145;866615,1292699;855100,1296058;837827,1300377;830690,1299777;815762,1302682;815275,1303736;775452,1311413;766335,1309014;758658,1309014;745223,1313333;733229,1314293;721233,1314772;719930,1314214;708998,1316152;695804,1313812;696284,1313333;698682,1309974;687647,1308534;692925,1305655;708759,1305175;724112,1304696;746183,1305175;761537,1303736;790325,1297498;809518,1293179;823912,1292699;824913,1292234;810957,1292700;791765,1297018;762977,1303256;747623,1304696;725552,1304216;710198,1304696;694364,1305176;694844,1303256;698202,1298458;845983,1273986;946263,1236078;972652,1222162;987526,1214485;1002880,1206328;1031669,1189054;1054699,1171299;1097882,1137710;1109877,1128113;1121392,1118037;1138665,1102201;1145863,1090206;1156201,1080728;1156284,1080133;1146343,1089246;1139145,1101242;1121872,1117077;1110357,1127153;1098362,1136750;1055179,1170339;1032149,1188094;1003360,1205368;988006,1213525;973132,1221203;946743,1235119;846463,1273026;698682,1297498;687647,1297498;686207,1293660;674692,1293179;664136,1297498;633429,1297978;610878,1297018;599842,1296058;588807,1294139;595454,1287048;594084,1287421;569317,1282834;568175,1283103;520674,1274466;501961,1270627;485648,1267748;465976,1258631;441506,1249514;416076,1239437;420394,1236078;438147,1239437;445824,1246155;472213,1253832;524513,1267268;537467,1269667;551382,1272066;566736,1275425;583656,1279084;584968,1278784;600802,1281184;601281,1280224;624312,1281184;628151,1281663;663656,1281663;689566,1282623;720274,1280224;724112,1280224;725552,1284063;755779,1280224;775931,1275425;787447,1273506;794644,1272546;810477,1268708;823432,1265829;836387,1262469;860150,1258357;863257,1257191;838307,1261510;825352,1264869;812397,1267748;796563,1271587;789366,1272546;777851,1274466;746663,1277345;725552,1279264;721713,1279264;691006,1281663;665096,1280703;629590,1280703;625752,1280224;610878,1273986;602721,1279264;602700,1279305;609438,1274945;624313,1281183;601282,1280223;601463,1280106;586408,1277824;568655,1273986;553301,1270627;539386,1268228;526432,1265829;474133,1252393;447744,1244715;440067,1237998;422313,1234638;395924,1221203;388247,1221683;360898,1207767;356100,1199130;357060,1198650;373853,1207767;390646,1216884;395444,1214005;375772,1201049;359459,1193852;336908,1180896;317716,1168420;287488,1155464;275973,1145868;278371,1144908;289887,1148267;265896,1123315;252462,1112278;239987,1101242;224153,1088286;201123,1062854;199542,1057915;194885,1053257;179051,1035983;177132,1027346;170894,1018709;170151,1017543;162738,1012470;148343,991837;140187,972644;139227,972644;128192,951530;117636,930417;106600,905946;96525,880994;106600,897788;116677,918901;120035,930417;121423,932453;119715,923570;115259,915482;108006,899171;99403,884832;88847,856041;79805,826530;76834,817924;63900,766294;58180,728812;58140,729843;58620,737520;61018,755275;63897,773509;59099,757673;55741,737520;51902,737520;49503,719286;46145,707770;43266,696734;35109,688096;32710,688096;30311,676100;29351,660745;31270,639152;32230,631475;33864,626209;33070,614200;34149,596446;36068,592847;36068,590688;32230,597886;28872,593087;22634,584450;21494,577612;21195,578212;19275,597406;17836,616599;16397,631475;16397,662184;16876,678019;17836,693854;13518,708729;12558,708729;9679,679939;9679,650188;12078,627156;16395,631472;12558,626676;11598,609402;12558,583010;13038,575813;14477,563816;20235,542224;23104,527879;22154,524469;18795,543663;13038,565256;11598,577252;11118,584450;10159,610841;11118,628116;8720,651148;8720,680898;11598,709689;12558,709689;18795,737040;22154,759593;29351,782625;40687,832154;41676,841646;43746,841646;54302,867078;58140,880034;50943,868997;43266,851723;42786,856521;38612,843580;35589,844045;32230,833009;20715,806618;13518,783105;13038,763432;9679,740399;7280,717367;2002,700572;5361,611321;8720,588289;5841,575813;11598,541264;13038,533106;16876,505276;26952,485122;24553,512473;26951,507785;28391,496578;28872,484162;33190,468327;39907,444335;48064,419863;48675,419176;52382,399710;57660,385794;63898,374278;76373,350286;86448,328693;100843,300862;111398,288866;120035,272071;127232,261515;134909,257676;136828,254797;144505,239442;159379,222168;159784,229388;158699,232422;174253,216409;181930,206333;192006,196736;192874,197701;192486,197216;204961,184740;217436,173223;230871,158828;249583,144912;269735,130037;281784,121631;289887,114202;304281,105565;319635,97408;321667,96363;326892,91230;335469,84932;344885,80134;351546,78600;352741,77734;483249,24951;488091,23898;501481,19193;510718,17334;515534,17293;517315,16794;626711,2399;657779,2279;691006,2879;691624,3343;707799,1439;722673,3838;737547,6717;745221,8462;737067,6238;722193,3359;707319,960;70731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o:lock v:ext="edit" aspectratio="t"/>
              </v:shape>
              <v:shape id="Freeform: Shape 18" style="position:absolute;left:61648;top:107679;width:4606;height:4545;visibility:visible;mso-wrap-style:square;v-text-anchor:middle" coordsize="2647519,2612594" o:spid="_x0000_s1034" fillcolor="#fec306 [3208]" stroked="f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">
                <v:fill opacity="24929f"/>
                <v:stroke joinstyle="miter"/>
                <v:path arrowok="t" o:connecttype="custom" o:connectlocs="250396,452084;248244,453243;248372,453298;268293,440317;261334,441974;250895,443300;250398,441974;257688,441311;268293,440317;286395,438582;285971,438702;286188,438660;156530,436091;163903,437997;167052,438162;175834,442471;179810,443300;180059,443383;180970,442471;184450,443466;187930,444294;194786,445889;194889,445786;202842,447111;206653,447774;210464,448106;218252,448437;228857,448271;229317,448271;230348,447691;232668,446946;235029,446904;236645,447111;237080,448271;240787,448271;239627,449929;238964,450757;236810,451752;232834,451752;227697,451420;216595,451089;208310,450426;201020,449431;193729,448271;182627,446614;174011,443797;174111,443725;169040,442140;164566,440151;159430,438494;154127,436671;156530,436091;254068,432538;251536,432924;234028,433809;239793,434517;241284,434185;251557,433025;253248,432696;269799,430137;261200,431449;264150,431534;268397,430746;301188,429754;274218,436937;287866,433895;128279,426396;147334,434517;154127,436671;159264,438494;164401,440151;168874,442140;167880,442968;165229,442471;155784,438991;151145,437168;146505,435179;140374,433025;135072,430705;130930,428551;128279,426396;136066,422253;145180,426894;144020,427556;133415,422419;136066,422253;102430,410985;113697,417282;116017,419933;110715,417116;106738,414630;102430,410985;122188,406732;122189,406779;122749,407457;122810,407173;364171,395854;363569,395904;353627,403030;343851,408333;336892,412476;333081,414133;329104,415790;324299,418276;320653,420430;315351,422585;309883,424574;308392,426065;306072,426894;300273,427888;292816,430208;286023,432362;278566,434517;269287,436837;256197,438991;255866,439488;249572,441062;249735,441145;256724,439398;256860,438991;269950,436837;279229,434517;286685,432362;293479,430208;300935,427888;306735,426894;302809,429249;302924,429214;307066,426728;309386,425899;309540,425856;310546,424739;316014,422751;321316,420596;324962,418442;329767,415956;333743,414299;336470,413113;337886,412144;344845,408002;354621,402699;80032,393562;80661,394102;80876,394211;365283,389236;365226,389275;365226,389322;365489,389360;365557,389275;368862,386762;367884,387438;367711,387618;368382,387189;66503,378415;72761,385784;67799,379829;380594,378410;380580,378415;380470,379166;377819,382149;374671,385629;374860,385585;377819,382315;380470,379332;380594,378410;82698,374679;83027,375078;83043,375023;58189,370880;62497,373698;62708,373947;64671,374381;69124,378503;75255,383475;77907,387121;79398,388944;85694,394247;83872,395738;78008,389222;77741,389275;77741,389275;83290,395442;83872,395738;85694,394247;101436,406676;98287,407670;99447,408499;94808,408664;91825,406676;89008,404521;82049,398721;75587,392921;69622,387121;66805,384304;64154,381321;65148,379995;68462,382978;72107,385795;76581,390601;76961,390927;72107,385795;68627,382978;65314,379995;61668,375520;58189,370880;423220,344531;423136,344567;421326,348911;421480,323770;417089,330113;414935,334090;412781,337736;407644,344531;403171,351325;399194,356794;398862,356997;398591,357399;399028,357126;403005,351657;407479,344862;412615,338068;414770,334422;416924,330445;421397,323982;434715,323194;433328,326302;430345,332268;433328,326302;434715,323194;438630,321496;436476,327959;432665,334919;428854,342045;425374,346520;427694,341879;429682,337239;431174,334754;433162,331439;434985,328125;438630,321496;427905,307291;423883,314370;423809,314540;427860,307410;430111,291256;425277,304466;415108,325254;413619,327608;413610,327627;410130,333593;406650,340057;402674,345028;399360,350663;379807,372703;373345,378172;372725,378643;372457,378914;369755,381117;367546,383641;359426,389772;358154,390576;354699,393394;354200,393718;353461,394413;346999,398721;340537,402699;339797,403073;335422,405916;334065,406600;332749,407504;328275,409990;324095,411630;314779,416330;292921,424483;277690,428400;289999,426065;292319,425568;299775,422916;304415,421425;311871,417613;320322,414630;325736,412507;328110,411150;330264,410487;333246,408830;334030,408285;336063,406344;340537,403693;345627,401198;347496,400047;353959,395738;356775,393087;359924,391098;368043,384966;373842,379498;380304,374029;399857,351988;402547,347413;402674,347017;406982,340388;408307,338399;410070,335954;410627,334919;414107,328953;420900,314867;427528,299787;429475,293655;448240,276586;447743,276917;447743,276917;449805,266764;449746,267057;450229,267637;451720,269294;452714,268631;452739,268504;452051,268963;450394,267471;448328,247939;448213,247946;448003,247957;448075,248745;447909,252888;447246,255374;443270,261671;442275,267140;441281,268963;439624,276917;437801,283215;435813,289346;434653,294152;433328,299124;434385,297479;435316,293986;436144,289015;438133,282883;439956,276586;441613,268631;442607,266808;443601,261340;447578,255042;444927,267803;442938,278409;438464,291998;437579,293375;437201,295436;435979,298958;431339,309067;429185,314370;427860,317187;426203,320170;421729,328125;416924,335913;410793,346354;403999,356628;399525,362429;394720,368063;393063,370383;391241,372703;388424,375023;383817,380125;383950,380658;379145,385629;374008,389275;369865,392590;365941,395458;366552,395407;370860,392258;375002,388944;380139,385298;384944,380326;384778,379663;389418,374526;392235,372206;394057,369886;395714,367566;400520,361932;404993,356131;411787,345857;417918,335416;422723,327627;427197,319673;428854,316690;430179,313873;432333,308570;436973,298461;438796,291666;443270,278077;445258,267471;447909,254711;448507,252469;448075,252391;448240,248248;451886,244436;449956,252477;449956,252477;451886,244436;453377,242779;452383,244934;452383,244934;452155,249449;452051,253717;450394,258816;450394,259398;452383,253717;452714,244933;453487,243259;446252,235653;445166,238220;444761,241951;444238,240208;444047,240454;444595,242282;444264,244934;444927,247088;445440,247059;445092,245928;445424,243276;446252,235653;460171,231179;460502,231344;460336,238305;460502,243111;460005,251894;459508,256865;458017,264157;457520,270289;455034,281557;452714,291335;448572,293158;448903,292163;449566,285203;452051,277912;454040,276752;454040,276751;456194,264157;457354,258191;458348,252059;459176,246259;459508,240790;459673,236150;460005,233664;460171,231179;23337,154340;23419,154381;23427,154358;33334,130587;29689,137381;26706,139867;26699,140026;26411,146370;26419,146355;26706,140033;29689,137547;33334,130753;33458,130835;33520,130711;35322,116169;33002,117827;29523,125118;30319,125755;30345,125643;29689,125118;33168,117827;35222,116359;48081,106723;47872,106891;46983,110307;46424,112026;31180,139867;29026,146662;27037,153622;22729,168205;19912,178148;18587,185606;17924,189417;17427,193229;15936,203504;15438,209801;16267,216430;16655,212818;16598,211624;17261,204664;18752,194389;19935,192969;21653,181474;21569,179474;23206,174781;24180,170840;23889,171520;22895,171188;20409,178314;20575,182292;19415,189915;19250,191240;17593,193229;18090,189417;18752,185606;20078,178148;22895,168205;27203,153622;29191,146662;31345,139867;46590,112026;48081,106723;51064,90151;51064,90151;51892,90814;51892,90814;80921,66557;80889,66583;80793,66692;79439,68111;79097,68609;78874,68861;77907,70265;67799,82197;64982,85511;62165,88991;49715,102754;62331,88826;65148,85345;67965,82031;78072,70099;79097,68609;80793,66692;85127,55130;83697,55628;82634,56023;82380,56344;80558,58002;75918,60985;72770,64465;69787,67945;67799,69768;67731,69683;65852,71943;62662,75900;57526,81534;58354,82528;58370,82514;57691,81700;62828,76065;67965,69768;69953,67945;72936,64465;76084,60985;80723,58002;82546,56345;84534,55599;85162,55404;325127,25189;333578,29001;337223,31984;329104,28007;325127,25189;297621,13092;304249,14583;313528,19223;297621,13092;197872,11994;194392,12429;186935,13423;179645,15080;176497,16075;172851,17069;164874,18636;163406,19223;153299,22703;143357,26681;136398,29830;131758,31652;120325,36955;114857,40436;109555,43916;101104,50213;93151,56510;85539,63152;86191,63968;87807,62859;89182,61834;94145,57505;102098,51207;110549,44910;115851,41430;121319,37950;132752,32647;137226,30327;144186,27178;154127,23201;164235,19721;168481,18886;170532,18185;198448,12162;257129,8431;260671,8783;265476,10440;261831,9943;254209,8452;257129,8431;276412,7126;283206,7623;291490,10937;281217,9114;276412,7126;220986,7084;201848,8120;188592,9943;182296,11600;176828,13589;169206,14583;140374,25686;129936,30327;126787,31487;123970,32978;118668,35795;110383,40104;104087,45076;85860,59327;82051,62640;78325,66043;78404,66122;49738,99763;43938,107718;41287,112523;38636,116998;33665,126278;28258,134800;28197,135061;26375,140033;25049,142353;24718,142684;23247,147573;22895,150473;22564,154616;20244,161411;18090,168205;15770,178148;14444,187263;13616,196378;14776,190080;14883,189561;15107,187097;16433,177983;16848,178121;16884,177967;16433,177817;18753,167874;20907,161079;23216,154316;23061,154285;23392,150142;25215,142353;26540,140033;26585,139912;28363,135061;33831,126444;38802,117164;41453,112689;44104,107883;49904,99929;78569,66288;86191,59328;104418,45076;110715,40104;118999,35795;124302,32978;127119,31487;130267,30327;140706,25686;169537,14583;177159,13589;182627,11600;188924,9943;202180,8120;221318,7147;236700,7663;244267,0;252054,497;260008,1326;265310,2652;268790,4309;273098,3480;279560,4972;283537,6132;283371,6297;283206,7457;276412,6960;274092,6297;271773,5800;267299,4806;262825,3811;258185,3149;253049,3149;248906,3149;242444,3149;242141,3052;239296,4474;240290,6132;250232,8120;245808,8197;245882,8203;250563,8120;254540,8617;262162,10109;265807,10606;271938,11932;278235,13258;284366,14749;290496,16572;293479,17400;296462,18395;296500,18430;298639,18799;303822,20725;304546,21822;304746,21875;309386,23698;313363,25355;317339,27178;320322,28835;322310,29830;324464,30989;331755,35133;341034,41098;345839,44413;345978,44512;348434,46004;441944,221898;441874,223285;443767,223556;445589,224881;446418,229356;449566,234659;450892,234779;450892,233499;452239,229757;452217,229024;453543,224550;455365,224550;458182,222727;458514,230019;457685,233499;456691,236813;456194,242282;456028,245099;455697,247916;454990,248388;455034,248579;455711,248128;456028,245431;456194,242613;456691,237145;457685,233830;458514,230350;459839,231345;459673,233830;459342,236316;459176,240956;458845,246425;458017,252225;457022,258357;455862,264323;453708,276917;451720,278077;449234,285369;448572,292329;448240,293324;445424,300947;444595,301610;441115,309730;444761,301610;445589,300947;440287,316027;437470,317519;436886,318687;436973,318844;437636,317518;440453,316027;438464,321662;434819,328290;432996,331605;431008,334919;429517,337405;427363,342211;425043,346851;421397,351823;417752,356463;417904,356150;413775,361766;404828,371543;403066,374254;404828,371709;413775,361931;406982,372206;403481,375872;400671,377939;400519,378172;398763,379524;398697,379995;390909,387949;382624,395572;382241,395851;379476,399384;372848,404356;366653,409002;366631,409029;372848,404521;379476,399550;374008,405018;369555,407919;366474,409220;366386,409327;363072,411482;361823,412060;358681,414610;355615,416785;350976,419768;349485,419933;347827,420670;347569,420866;349650,420099;351142,419933;345177,424408;341365,426397;337555,428219;334863,428623;334406,428882;321813,434351;321171,434497;317339,437002;319493,437665;311540,441145;312203,438825;309552,439820;307066,440648;301930,442305;301243,441482;298781,441974;295799,442637;289668,444128;289466,444222;295302,442802;298284,442140;300770,441643;301764,442471;306900,440814;309386,439985;312037,438991;311374,441311;304415,444625;304074,444530;299278,446448;295302,447608;289336,449100;286872,448893;281717,449896;281549,450260;267796,452911;264647,452083;261996,452083;257357,453574;253214,453906;249072,454071;248622,453879;244847,454548;240290,453740;240456,453574;241284,452414;237473,451917;239296,450923;244764,450757;250066,450591;257688,450757;262991,450260;272932,448106;279560,446614;284531,446448;284877,446288;280057,446448;273430,447940;263488,450094;258185,450591;250563,450426;245261,450591;239793,450757;239959,450094;241118,448437;292153,439985;326784,426894;335897,422088;341034,419436;346336,416619;356278,410653;364232,404521;379145,392921;383287,389607;387264,386127;393229,380658;395714,376515;399284,373242;399313,373036;395880,376183;393395,380326;387429,385795;383453,389275;379310,392590;364398,404190;356444,410322;346502,416288;341200,419105;336063,421756;326950,426562;292319,439654;241284,448106;237473,448106;236976,446780;232999,446614;229354,448106;218749,448271;210962,447940;207151,447608;203340,446946;205635,444497;205162,444625;196609,443041;196215,443134;179811,440151;173348,438825;167715,437831;160921,434682;152470,431534;143689,428054;145180,426894;151311,428054;153962,430374;163075,433025;181136,437665;185610,438494;190415,439322;195718,440483;201561,441746;202014,441643;207482,442471;207648,442140;215601,442471;216927,442637;229188,442637;238136,442968;248741,442140;250066,442140;250563,443466;261002,442140;267961,440483;271938,439820;274424,439488;279892,438163;284366,437168;288839,436008;297046,434588;298119,434185;289502,435677;285028,436837;280555,437831;275087,439157;272601,439488;268624,440151;257854,441145;250563,441808;249238,441808;238633,442637;229685,442305;217424,442305;216098,442140;210962,439985;208145,441808;208138,441823;210464,440317;215601,442471;207648,442140;207710,442099;202511,441311;196380,439985;191078,438825;186273,437997;181799,437168;163738,432528;154625,429877;151973,427556;145842,426396;136729,421756;134078,421922;124633,417116;122976,414133;123308,413967;129107,417116;134906,420265;136563,419270;129770,414796;124136,412310;116348,407836;109720,403527;99282,399053;95305,395738;96133,395407;100110,396567;91825,387949;87186,384138;82877,380326;77410,375852;69456,367069;68910,365363;67302,363754;61834,357788;61171,354805;59017,351823;58760,351420;56200,349668;51229,342542;48412,335913;48081,335913;44270,328622;40625,321330;36814,312879;33334,304261;36814,310061;40293,317353;41453,321330;41932,322033;41342,318965;39804,316172;37299,310539;34328,305587;30683,295644;27560,285452;26534,282479;22067,264648;20092,251704;20078,252059;20244,254711;21072,260843;22066,267140;20409,261671;19250,254711;17924,254711;17095,248414;15936,244436;14941,240625;12125,237642;11296,237642;10468,233499;10136,228196;10799,220738;11130,218087;11695,216268;11420,212121;11793,205989;12456,204747;12456,204001;11130,206487;9971,204829;7816,201846;7423,199485;7319,199692;6657,206321;6159,212950;5662,218087;5662,228693;5828,234162;6159,239630;4668,244768;4337,244768;3343,234825;3343,224550;4171,216595;5662,218086;4337,216430;4005,210464;4337,201349;4502,198863;5000,194720;6988,187263;7979,182309;7651,181131;6491,187760;4502,195218;4005,199361;3840,201846;3508,210961;3840,216927;3011,224881;3011,235156;4005,245099;4337,245099;6491,254545;7651,262334;10136,270289;14051,287394;14392,290672;15107,290672;18753,299455;20078,303930;17593,300118;14941,294152;14776,295809;13334,291340;12290,291501;11130,287689;7154,278574;4668,270454;4502,263660;3343,255705;2514,247751;691,241951;1851,211127;3011,203172;2017,198863;4005,186932;4502,184114;5828,174503;9308,167542;8479,176988;9307,175369;9805,171499;9971,167211;11462,161742;13782,153456;16598,145005;16809,144767;18090,138044;19912,133238;22067,129261;26375,120975;29854,113518;34825,103906;38471,99763;41453,93963;43939,90317;46590,88991;47253,87997;49904,82694;55040,76728;55180,79222;54805,80270;60177,74739;62828,71259;66308,67945;66607,68278;66473,68111;70782,63802;75090,59825;79729,54853;86191,50047;93151,44910;97312,42007;100110,39441;105081,36458;110383,33641;111085,33280;112889,31507;115851,29332;119103,27675;121404,27145;121816,26846;166886,8617;168558,8254;173182,6629;176372,5986;178035,5972;178651,5800;216430,829;227158,787;238633,994;238847,1154;244433,497;249569,1326;254706,2320;257356,2922;254540,2154;249403,1160;244267,331;244267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o:lock v:ext="edit" aspectratio="t"/>
              </v:shape>
              <v:shape id="Freeform: Shape 18" style="position:absolute;left:73820;top:103640;width:2371;height:2340;visibility:visible;mso-wrap-style:square;v-text-anchor:middle" coordsize="2647519,2612594" o:spid="_x0000_s1035" fillcolor="#fec306 [3208]" stroked="f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">
                <v:fill opacity="24929f"/>
                <v:stroke joinstyle="miter"/>
                <v:path arrowok="t" o:connecttype="custom" o:connectlocs="128894,232730;127786,233327;127853,233355;138107,226672;134525,227525;129151,228208;128895,227525;132648,227184;138107,226672;147426,225779;147207,225841;147319,225819;80576,224497;84371,225478;85992,225563;90513,227781;92560,228208;92688,228251;93157,227781;94948,228293;96739,228720;100268,229541;100321,229488;104416,230170;106377,230511;108339,230682;112348,230853;117807,230767;118044,230767;118575,230469;119769,230085;120984,230063;121816,230170;122040,230767;123948,230767;123351,231620;123010,232047;121901,232559;119854,232559;117210,232388;111495,232218;107230,231876;103477,231365;99724,230767;94010,229914;89574,228464;89626,228427;87015,227611;84712,226587;82068,225734;79339,224795;80576,224497;130785,222668;129481,222867;120469,223322;123436,223686;124204,223516;129492,222919;130363,222749;138882,221432;134456,222107;135975,222151;138160,221746;155040,221234;141157,224932;148183,223367;66033,219506;75842,223686;79339,224795;81983,225734;84627,226587;86930,227611;86418,228037;85054,227781;80192,225990;77804,225051;75415,224028;72259,222919;69530,221724;67398,220615;66033,219506;70042,217373;74733,219762;74136,220103;68677,217459;70042,217373;52727,211572;58527,214814;59721,216179;56992,214729;54945,213449;52727,211572;62898,209383;62898,209407;63186,209756;63218,209610;187461,203783;187152,203809;182034,207477;177001,210207;173419,212340;171457,213193;169410,214046;166937,215326;165060,216435;162331,217544;159516,218568;158748,219336;157554,219762;154569,220274;150731,221468;147234,222577;143395,223686;138619,224881;131881,225990;131710,226246;128470,227056;128554,227099;132152,226199;132222,225990;138960,224881;143737,223686;147575,222577;151072,221468;154910,220274;157896,219762;155875,220975;155934,220957;158066,219677;159260,219250;159340,219228;159857,218653;162672,217629;165401,216520;167278,215411;169751,214132;171799,213278;173202,212668;173931,212169;177513,210037;182546,207307;41198,202603;41521,202881;41632,202938;188034,200376;188005,200396;188005,200421;188140,200440;188175,200396;189876,199103;189373,199451;189284,199543;189629,199322;34233,194806;37454,198599;34900,195534;195916,194803;195908,194806;195852,195192;194487,196728;192866,198520;192964,198497;194487,196813;195852,195278;195916,194803;42570,192882;42739,193088;42747,193060;29953,190927;32171,192377;32280,192505;33290,192729;35583,194851;38739,197410;40103,199287;40871,200226;44112,202956;43174,203724;40155,200369;40018,200396;40018,200396;42875,203571;43174,203724;44112,202956;52215,209354;50595,209866;51192,210293;48803,210378;47268,209354;45818,208245;42236,205259;38909,202273;35839,199287;34389,197837;33024,196301;33536,195619;35242,197155;37118,198605;39421,201079;39617,201247;37118,198605;35327,197155;33621,195619;31744,193316;29953,190927;217858,177362;217814,177381;216883,179617;216962,166675;214702,169940;213593,171988;212484,173865;209840,177362;207537,180860;205490,183675;205319,183780;205180,183987;205405,183846;207452,181031;209755,177533;212399,174035;213508,172158;214617,170111;216920,166784;223775,166378;223061,167978;221525,171049;223061,167978;223775,166378;225790,165504;224681,168831;222720,172414;220758,176083;218967,178386;220161,175997;221184,173609;221952,172329;222975,170623;223914,168917;225790,165504;220269,158191;218199,161836;218161,161923;220246,158253;221405,149937;218916,156737;213682,167439;212915,168651;212911,168661;211119,171732;209328,175059;207281,177618;205575,180519;195510,191865;192184,194681;191865,194923;191727,195063;190336,196197;189199,197496;185019,200652;184364,201066;182586,202517;182329,202683;181949,203041;178622,205259;175296,207307;174915,207500;172663,208963;171964,209315;171287,209781;168984,211060;166832,211904;162036,214324;150785,218521;142944,220538;149281,219336;150475,219080;154313,217715;156701,216947;160540,214985;164890,213449;167677,212356;168899,211658;170007,211316;171543,210463;171946,210183;172993,209184;175296,207819;177916,206534;178878,205942;182205,203724;183654,202359;185275,201335;189455,198178;192440,195363;195766,192548;205831,181201;207216,178846;207281,178642;209499,175230;210181,174206;211089,172947;211375,172414;213166,169343;216664,162092;220075,154328;221078,151172;230737,142385;230481,142555;230481,142555;231543,137329;231512,137480;231761,137778;232528,138631;233040,138290;233053,138224;232699,138460;231846,137693;230783,127637;230723,127641;230615,127647;230652,128052;230567,130185;230226,131465;228178,134707;227667,137522;227155,138460;226302,142555;225364,145797;224340,148954;223743,151428;223061,153987;223605,153140;224084,151342;224511,148783;225534,145627;226473,142385;227326,138290;227837,137351;228349,134536;230396,131294;229031,137863;228008,143323;225705,150319;225249,151027;225054,152089;224425,153902;222037,159106;220928,161836;220246,163286;219393,164822;217090,168917;214617,172926;211461,178301;207964,183590;205661,186576;203187,189477;202334,190671;201396,191865;199946,193060;197574,195686;197643,195960;195169,198520;192525,200396;190393,202103;188373,203579;188687,203553;190905,201932;193037,200226;195681,198349;198155,195790;198069,195448;200458,192804;201908,191609;202846,190415;203699,189221;206172,186320;208475,183334;211972,178045;215128,172670;217602,168661;219905,164566;220758,163030;221440,161580;222549,158850;224937,153646;225875,150148;228178,143153;229202,137693;230567,131124;230874,129970;230652,129929;230737,127796;232614,125834;231620,129974;231621,129974;232614,125834;233381,124981;232870,126090;232870,126090;232752,128415;232699,130612;231846,133237;231846,133537;232870,130612;233040,126090;233438,125228;229714,121313;229155,122634;228946,124555;228677,123657;228579,123784;228861,124725;228690,126090;229031,127199;229296,127185;229117,126602;229287,125237;229714,121313;236879,119009;237049,119095;236964,122678;237049,125152;236793,129673;236537,132233;235770,135986;235514,139143;234234,144944;233040,149977;230908,150916;231078,150404;231420,146821;232699,143067;233723,142470;233723,142470;234831,135986;235428,132915;235940,129759;236367,126773;236537,123957;236623,121569;236793,120289;236879,119009;12013,79453;12055,79475;12059,79463;17159,67225;15283,70723;13747,72003;13744,72085;13595,75350;13599,75343;13747,72088;15283,70808;17159,67311;17223,67353;17255,67289;18183,59803;16988,60656;15197,64410;15607,64738;15620,64680;15283,64410;17074,60656;18131,59901;24750,54941;24643,55027;24185,56785;23897,57671;16050,72003;14941,75501;13918,79084;11700,86591;10250,91710;9568,95549;9227,97511;8971,99473;8203,104762;7947,108004;8374,111417;8574,109557;8544,108943;8885,105360;9653,100070;10262,99339;11146,93422;11103,92392;11946,89976;12447,87947;12297,88297;11785,88127;10506,91795;10591,93843;9994,97767;9909,98449;9056,99473;9312,97511;9653,95549;10335,91710;11785,86591;14003,79084;15027,75501;16135,72003;23983,57671;24750,54941;26286,46409;26286,46409;26712,46751;26712,46751;41655,34263;41639,34276;41589,34333;40892,35063;40716,35319;40601,35449;40103,36172;34900,42314;33450,44021;32000,45812;25591,52897;32086,45727;33536,43935;34986,42229;40189,36087;40716,35319;41589,34333;43820,28381;43084,28637;42537,28840;42406,29006;41468,29859;39080,31395;37459,33186;35924,34978;34900,35916;34866,35873;33898,37036;32256,39073;29612,41973;30039,42485;30047,42478;29697,42058;32341,39158;34986,35916;36009,34978;37544,33186;39165,31395;41553,29859;42492,29006;43515,28622;43838,28522;167363,12967;171713,14929;173590,16465;169410,14418;167363,12967;153204,6740;156616,7507;161393,9896;153204,6740;101857,6174;100066,6398;96227,6910;92474,7763;90854,8275;88977,8787;84871,9594;84115,9896;78913,11688;73795,13735;70212,15356;67824,16294;61939,19024;59124,20816;56395,22607;52045,25849;47950,29091;44032,32510;44368,32930;45200,32360;45908,31832;48462,29603;52556,26361;56906,23119;59636,21328;62451,19536;68336,16806;70639,15612;74221,13991;79339,11944;84542,10152;86728,9723;87783,9362;102154,6261;132360,4340;134183,4521;136657,5375;134781,5119;130857,4351;132360,4340;142287,3668;145784,3924;150048,5630;144760,4692;142287,3668;113755,3647;103904,4180;97080,5119;93839,5972;91024,6995;87101,7507;72259,13223;66886,15612;65265,16209;63815,16977;61086,18427;56821,20645;53580,23205;44197,30541;42237,32247;40319,33999;40359,34039;25603,51357;22618,55452;21253,57926;19888,60230;17330,65007;14546,69394;14515,69529;13577,72088;12894,73282;12724,73453;11967,75970;11785,77463;11615,79595;10421,83093;9312,86591;8118,91710;7435,96402;7009,101094;7606,97852;7661,97585;7777,96317;8459,91624;8673,91696;8691,91616;8459,91539;9653,86420;10762,82923;11951,79441;11871,79425;12041,77292;12980,73282;13662,72088;13685,72026;14600,69529;17415,65093;19974,60315;21338,58012;22703,55538;25689,51443;40445,34125;44368,30541;53751,23205;56992,20645;61256,18427;63986,16977;65436,16209;67057,15612;72430,13223;87271,7507;91195,6996;94010,5972;97251,5119;104074,4180;113926,3679;121844,3945;125739,0;129748,256;133842,682;136572,1365;138363,2218;140581,1791;143907,2559;145954,3156;145869,3242;145784,3839;142287,3583;141092,3242;139898,2986;137595,2474;135292,1962;132904,1621;130260,1621;128128,1621;124801,1621;124645,1571;123180,2303;123692,3156;128810,4180;126533,4220;126571,4223;128981,4180;131028,4436;134951,5204;136828,5460;139984,6142;143225,6825;146381,7593;149537,8531;151072,8958;152607,9470;152627,9488;153728,9677;156396,10669;156769,11234;156872,11261;159260,12199;161307,13053;163354,13991;164890,14844;165913,15356;167022,15953;170775,18086;175552,21157;178025,22863;178097,22915;179361,23683;227496,114232;227460,114946;228434,115085;229372,115768;229799,118071;231420,120801;232102,120863;232102,120204;232795,118277;232784,117900;233467,115597;234405,115597;235855,114659;236025,118412;235599,120204;235087,121910;234831,124725;234746,126176;234576,127626;234212,127868;234234,127967;234583,127735;234746,126346;234831,124896;235087,122081;235599,120374;236025,118583;236708,119095;236623,120374;236452,121654;236367,124043;236196,126858;235770,129844;235258,133000;234661,136072;233552,142555;232528,143153;231249,146906;230908,150489;230737,151001;229287,154925;228861,155267;227070,159447;228946,155267;229372,154925;226643,162689;225193,163457;224892,164058;224937,164139;225278,163457;226728,162689;225705,165589;223828,169002;222890,170708;221867,172414;221099,173694;219990,176168;218796,178557;216920,181116;215043,183505;215121,183344;212996,186235;208390,191268;207483,192664;208390,191353;212996,186320;209499,191609;207697,193497;206250,194560;206172,194681;205268,195376;205234,195619;201225,199714;196960,203638;196763,203781;195340,205600;191928,208160;188739,210552;188728,210566;191928,208245;195340,205686;192525,208501;190233,209994;188647,210664;188602,210719;186896,211828;186253,212126;184635,213438;183057,214558;180669,216094;179902,216179;179048,216558;178916,216659;179987,216264;180755,216179;177684,218482;175722,219506;173760,220445;172375,220653;172140,220786;165657,223601;165327,223676;163354,224966;164463,225307;160369,227099;160710,225905;159345,226416;158066,226843;155422,227696;155069,227272;153801,227525;152266,227867;149110,228635;149006,228683;152010,227952;153545,227611;154825,227355;155337,227781;157981,226928;159260,226502;160625,225990;160284,227184;156701,228890;156526,228841;154057,229829;152010,230426;148940,231194;147671,231087;145017,231604;144931,231791;137851,233156;136231,232729;134866,232729;132478,233497;130345,233668;128213,233753;127981,233654;126038,233998;123692,233583;123778,233497;124204,232900;122242,232644;123180,232132;125995,232047;128725,231962;132648,232047;135378,231791;140495,230682;143907,229914;146466,229829;146644,229746;144163,229829;140751,230597;135634,231706;132904,231962;128981,231876;126251,231962;123436,232047;123522,231706;124119,230853;150389,226502;168216,219762;172907,217288;175552,215923;178281,214473;183399,211402;187493,208245;195169,202273;197302,200567;199349,198776;202419,195960;203699,193827;205537,192142;205551,192037;203784,193657;202505,195790;199434,198605;197387,200396;195255,202103;187578,208074;183484,211231;178366,214302;175637,215752;172993,217117;168301,219592;150475,226331;124204,230682;122242,230682;121986,230000;119939,229914;118063,230682;112604,230767;108595,230597;106633,230426;104672,230085;105853,228824;105610,228890;101207,228075;101004,228123;92560,226587;89233,225905;86333,225393;82836,223772;78486,222151;73965,220359;74733,219762;77889,220359;79254,221554;83945,222919;93242,225307;95545,225734;98019,226160;100748,226758;103756,227408;103989,227355;106804,227781;106889,227611;110983,227781;111666,227867;117977,227867;122583,228037;128042,227611;128725,227611;128981,228293;134354,227611;137936,226758;139984,226416;141263,226246;144078,225563;146381,225051;148684,224454;152908,223723;153460,223516;149025,224284;146722,224881;144419,225393;141604,226075;140325,226246;138278,226587;132734,227099;128981,227440;128298,227440;122839,227867;118233,227696;111922,227696;111239,227611;108595,226502;107145,227440;107141,227448;108339,226672;110983,227781;106889,227611;106921,227590;104245,227184;101089,226502;98360,225905;95886,225478;93583,225051;84286,222663;79595,221298;78230,220103;75074,219506;70383,217117;69018,217203;64156,214729;63304,213193;63474,213108;66459,214729;69445,216350;70298,215838;66801,213534;63901,212255;59892,209951;56480,207733;51106,205430;49059,203724;49486,203553;51533,204150;47268,199714;44880,197752;42662,195790;39848,193486;35753,188965;35472,188087;34644,187258;31830,184187;31489,182652;30380,181116;30248,180909;28930,180007;26371,176339;24921,172926;24750,172926;22789,169172;20912,165419;18950,161068;17159,156632;18950,159618;20741,163371;21338,165419;21585,165781;21282,164201;20489,162763;19200,159864;17671,157314;15794,152195;14187,146949;13659,145419;11359,136239;10343,129575;10335,129759;10421,131124;10847,134280;11359,137522;10506,134707;9909,131124;9227,131124;8800,127882;8203,125834;7691,123872;6241,122337;5815,122337;5388,120204;5218,117474;5559,113635;5729,112270;6020,111334;5879,109199;6071,106042;6412,105402;6412,105018;5729,106298;5132,105445;4024,103909;3821,102694;3768,102800;3427,106213;3171,109625;2915,112270;2915,117730;3000,120545;3171,123360;2403,126005;2232,126005;1721,120886;1721,115597;2147,111502;2914,112269;2232,111417;2062,108345;2232,103653;2318,102374;2574,100241;3597,96402;4107,93852;3938,93245;3341,96658;2318,100497;2062,102630;1977,103909;1806,108601;1977,111673;1550,115768;1550,121057;2062,126176;2232,126176;3341,131038;3938,135048;5218,139143;7233,147949;7409,149636;7777,149636;9653,154158;10335,156461;9056,154499;7691,151428;7606,152281;6864,149980;6327,150063;5729,148101;3682,143408;2403,139228;2318,135730;1721,131635;1294,127540;356,124555;953,108687;1550,104592;1038,102374;2062,96231;2318,94781;3000,89833;4791,86250;4365,91113;4791,90279;5047,88287;5132,86079;5900,83264;7094,78998;8544,74647;8653,74525;9312,71064;10250,68590;11359,66543;13577,62277;15368,58438;17927,53490;19803,51357;21338,48372;22618,46495;23983,45812;24324,45300;25689,42570;28333,39499;28405,40783;28212,41322;30977,38475;32341,36684;34133,34978;34287,35149;34218,35063;36436,32845;38653,30797;41042,28238;44368,25764;47950,23119;50092,21625;51533,20304;54092,18768;56821,17318;57182,17132;58111,16220;59636,15100;61310,14247;62494,13974;62706,13820;85907,4436;86767,4249;89148,3412;90790,3082;91646,3075;91963,2986;111410,427;116933,405;122839,512;122949,594;125825,256;128469,682;131113,1194;132477,1504;131028,1109;128383,597;125739,171;12573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o:lock v:ext="edit" aspectratio="t"/>
              </v:shape>
              <w10:wrap anchorx="page" anchory="page"/>
            </v:group>
          </w:pict>
        </mc:Fallback>
      </mc:AlternateContent>
    </w:r>
    <w:r w:rsidRPr="00615018" w:rsidR="00D45945">
      <w:rPr>
        <w:noProof/>
        <w:color w:val="000000" w:themeColor="text1"/>
        <w:lang w:eastAsia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738AC"/>
    <w:multiLevelType w:val="hybridMultilevel"/>
    <w:tmpl w:val="5D62FE14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F4F296C"/>
    <w:multiLevelType w:val="hybridMultilevel"/>
    <w:tmpl w:val="B0682596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F6321B9"/>
    <w:multiLevelType w:val="hybridMultilevel"/>
    <w:tmpl w:val="E390B10A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C8C7D42"/>
    <w:multiLevelType w:val="hybridMultilevel"/>
    <w:tmpl w:val="5072BDD0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D263D24"/>
    <w:multiLevelType w:val="hybridMultilevel"/>
    <w:tmpl w:val="D2FA61E4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44E5480"/>
    <w:multiLevelType w:val="hybridMultilevel"/>
    <w:tmpl w:val="627CC608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61E5C06"/>
    <w:multiLevelType w:val="hybridMultilevel"/>
    <w:tmpl w:val="A89E3A86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10F0CF5"/>
    <w:multiLevelType w:val="hybridMultilevel"/>
    <w:tmpl w:val="6458F256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4C922B8"/>
    <w:multiLevelType w:val="hybridMultilevel"/>
    <w:tmpl w:val="B97AEDFE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B6F2130"/>
    <w:multiLevelType w:val="hybridMultilevel"/>
    <w:tmpl w:val="98407CA2"/>
    <w:lvl w:ilvl="0" w:tplc="08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595744594">
    <w:abstractNumId w:val="1"/>
  </w:num>
  <w:num w:numId="2" w16cid:durableId="1522666053">
    <w:abstractNumId w:val="6"/>
  </w:num>
  <w:num w:numId="3" w16cid:durableId="2079669203">
    <w:abstractNumId w:val="3"/>
  </w:num>
  <w:num w:numId="4" w16cid:durableId="1933126137">
    <w:abstractNumId w:val="5"/>
  </w:num>
  <w:num w:numId="5" w16cid:durableId="766729852">
    <w:abstractNumId w:val="8"/>
  </w:num>
  <w:num w:numId="6" w16cid:durableId="1808083239">
    <w:abstractNumId w:val="4"/>
  </w:num>
  <w:num w:numId="7" w16cid:durableId="1744600596">
    <w:abstractNumId w:val="0"/>
  </w:num>
  <w:num w:numId="8" w16cid:durableId="1894153728">
    <w:abstractNumId w:val="7"/>
  </w:num>
  <w:num w:numId="9" w16cid:durableId="906306705">
    <w:abstractNumId w:val="2"/>
  </w:num>
  <w:num w:numId="10" w16cid:durableId="9150461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1D0"/>
    <w:rsid w:val="00027568"/>
    <w:rsid w:val="00051636"/>
    <w:rsid w:val="000719F6"/>
    <w:rsid w:val="000767C2"/>
    <w:rsid w:val="00083BAA"/>
    <w:rsid w:val="000C53B6"/>
    <w:rsid w:val="000D5F8D"/>
    <w:rsid w:val="000F2AFE"/>
    <w:rsid w:val="00117EF4"/>
    <w:rsid w:val="001766D6"/>
    <w:rsid w:val="001C2D8E"/>
    <w:rsid w:val="001F7247"/>
    <w:rsid w:val="002164B3"/>
    <w:rsid w:val="002273FC"/>
    <w:rsid w:val="0024224C"/>
    <w:rsid w:val="00250272"/>
    <w:rsid w:val="00254BB5"/>
    <w:rsid w:val="0026189E"/>
    <w:rsid w:val="002B7210"/>
    <w:rsid w:val="002C43A7"/>
    <w:rsid w:val="002E7312"/>
    <w:rsid w:val="003213FC"/>
    <w:rsid w:val="00343325"/>
    <w:rsid w:val="0034490E"/>
    <w:rsid w:val="00390ABF"/>
    <w:rsid w:val="0039259E"/>
    <w:rsid w:val="0039404D"/>
    <w:rsid w:val="003A1CEF"/>
    <w:rsid w:val="003C2DF5"/>
    <w:rsid w:val="003D1A81"/>
    <w:rsid w:val="003D2D13"/>
    <w:rsid w:val="003D3339"/>
    <w:rsid w:val="003D7849"/>
    <w:rsid w:val="003E24DF"/>
    <w:rsid w:val="00454CEC"/>
    <w:rsid w:val="00492F13"/>
    <w:rsid w:val="004A2B0D"/>
    <w:rsid w:val="004A4CDA"/>
    <w:rsid w:val="004B1086"/>
    <w:rsid w:val="004B62AF"/>
    <w:rsid w:val="004C0BA4"/>
    <w:rsid w:val="00503D03"/>
    <w:rsid w:val="00550D0D"/>
    <w:rsid w:val="0056266E"/>
    <w:rsid w:val="00563D5D"/>
    <w:rsid w:val="00564809"/>
    <w:rsid w:val="00584DF4"/>
    <w:rsid w:val="0059515B"/>
    <w:rsid w:val="005C2210"/>
    <w:rsid w:val="005E4E57"/>
    <w:rsid w:val="0060059E"/>
    <w:rsid w:val="00615018"/>
    <w:rsid w:val="0062123A"/>
    <w:rsid w:val="00646E75"/>
    <w:rsid w:val="00656574"/>
    <w:rsid w:val="00690B90"/>
    <w:rsid w:val="006941DA"/>
    <w:rsid w:val="006A6B11"/>
    <w:rsid w:val="006C3235"/>
    <w:rsid w:val="006D0A99"/>
    <w:rsid w:val="006F61D0"/>
    <w:rsid w:val="006F6F10"/>
    <w:rsid w:val="00753D2A"/>
    <w:rsid w:val="0075480B"/>
    <w:rsid w:val="00766362"/>
    <w:rsid w:val="00783E79"/>
    <w:rsid w:val="007B5AE8"/>
    <w:rsid w:val="007D00B6"/>
    <w:rsid w:val="007D0F58"/>
    <w:rsid w:val="007F5192"/>
    <w:rsid w:val="008136C8"/>
    <w:rsid w:val="0085357E"/>
    <w:rsid w:val="00871157"/>
    <w:rsid w:val="00874551"/>
    <w:rsid w:val="008745A0"/>
    <w:rsid w:val="00886C8A"/>
    <w:rsid w:val="008B7FD5"/>
    <w:rsid w:val="008E199B"/>
    <w:rsid w:val="009113E6"/>
    <w:rsid w:val="009A0690"/>
    <w:rsid w:val="009B484B"/>
    <w:rsid w:val="009B569B"/>
    <w:rsid w:val="009E3558"/>
    <w:rsid w:val="009E3F5A"/>
    <w:rsid w:val="00A37133"/>
    <w:rsid w:val="00A87DBD"/>
    <w:rsid w:val="00A96CF8"/>
    <w:rsid w:val="00AB420D"/>
    <w:rsid w:val="00AD05CE"/>
    <w:rsid w:val="00AD330B"/>
    <w:rsid w:val="00AF3486"/>
    <w:rsid w:val="00AF367C"/>
    <w:rsid w:val="00B33DA2"/>
    <w:rsid w:val="00B37186"/>
    <w:rsid w:val="00B436C5"/>
    <w:rsid w:val="00B50294"/>
    <w:rsid w:val="00B64B25"/>
    <w:rsid w:val="00B81F3C"/>
    <w:rsid w:val="00BA7AB1"/>
    <w:rsid w:val="00C539B0"/>
    <w:rsid w:val="00C664CF"/>
    <w:rsid w:val="00C665CF"/>
    <w:rsid w:val="00C70786"/>
    <w:rsid w:val="00C70B15"/>
    <w:rsid w:val="00C8222A"/>
    <w:rsid w:val="00CD1FFF"/>
    <w:rsid w:val="00D00077"/>
    <w:rsid w:val="00D0731B"/>
    <w:rsid w:val="00D4143C"/>
    <w:rsid w:val="00D45945"/>
    <w:rsid w:val="00D66593"/>
    <w:rsid w:val="00D70616"/>
    <w:rsid w:val="00D82C3E"/>
    <w:rsid w:val="00DC4152"/>
    <w:rsid w:val="00DF0640"/>
    <w:rsid w:val="00E14A80"/>
    <w:rsid w:val="00E21E1F"/>
    <w:rsid w:val="00E24FD6"/>
    <w:rsid w:val="00E2568E"/>
    <w:rsid w:val="00E5530F"/>
    <w:rsid w:val="00E555DA"/>
    <w:rsid w:val="00E55D74"/>
    <w:rsid w:val="00E6540C"/>
    <w:rsid w:val="00E81E2A"/>
    <w:rsid w:val="00E851ED"/>
    <w:rsid w:val="00EB4799"/>
    <w:rsid w:val="00ED2DA1"/>
    <w:rsid w:val="00EE0952"/>
    <w:rsid w:val="00EF026C"/>
    <w:rsid w:val="00F455A6"/>
    <w:rsid w:val="00F74AFA"/>
    <w:rsid w:val="00F84D59"/>
    <w:rsid w:val="00F870CE"/>
    <w:rsid w:val="00F93871"/>
    <w:rsid w:val="00F95526"/>
    <w:rsid w:val="00FB4139"/>
    <w:rsid w:val="00FE0F43"/>
    <w:rsid w:val="012327C3"/>
    <w:rsid w:val="02B551B4"/>
    <w:rsid w:val="0366F555"/>
    <w:rsid w:val="03DEFD03"/>
    <w:rsid w:val="045CA561"/>
    <w:rsid w:val="06D1012B"/>
    <w:rsid w:val="0E67ABF3"/>
    <w:rsid w:val="1BD336BA"/>
    <w:rsid w:val="1D425364"/>
    <w:rsid w:val="1E6174FE"/>
    <w:rsid w:val="1FE1DE60"/>
    <w:rsid w:val="216C5267"/>
    <w:rsid w:val="21D6B1C3"/>
    <w:rsid w:val="22751171"/>
    <w:rsid w:val="26A5571D"/>
    <w:rsid w:val="26C8B9DC"/>
    <w:rsid w:val="27EFEB81"/>
    <w:rsid w:val="2CC52ED2"/>
    <w:rsid w:val="2FF07430"/>
    <w:rsid w:val="318147D2"/>
    <w:rsid w:val="338F2CBD"/>
    <w:rsid w:val="36CF6A48"/>
    <w:rsid w:val="37133E43"/>
    <w:rsid w:val="37E9F7FE"/>
    <w:rsid w:val="3941D1D8"/>
    <w:rsid w:val="3B13C921"/>
    <w:rsid w:val="3FD7739C"/>
    <w:rsid w:val="411C2F38"/>
    <w:rsid w:val="4E8FC495"/>
    <w:rsid w:val="50197018"/>
    <w:rsid w:val="536034EF"/>
    <w:rsid w:val="6248F7CF"/>
    <w:rsid w:val="6330214E"/>
    <w:rsid w:val="699CB885"/>
    <w:rsid w:val="723068EF"/>
    <w:rsid w:val="7348FE10"/>
    <w:rsid w:val="74876FAE"/>
    <w:rsid w:val="76E28D5F"/>
    <w:rsid w:val="79E1DFF5"/>
    <w:rsid w:val="7A7CC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2E6FE3"/>
  <w14:defaultImageDpi w14:val="32767"/>
  <w15:chartTrackingRefBased/>
  <w15:docId w15:val="{04AD31ED-4B10-405D-A0C2-049B95A8A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uiPriority="6" w:semiHidden="1" w:unhideWhenUsed="1" w:qFormat="1"/>
    <w:lsdException w:name="Signature" w:uiPriority="7" w:semiHidden="1" w:unhideWhenUsed="1" w:qFormat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semiHidden="1"/>
    <w:lsdException w:name="Salutation" w:uiPriority="4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uiPriority="20" w:semiHidden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/>
    <w:lsdException w:name="Quote" w:uiPriority="29" w:semiHidden="1"/>
    <w:lsdException w:name="Intense Quote" w:uiPriority="30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/>
    <w:lsdException w:name="Intense Emphasis" w:uiPriority="21" w:semiHidden="1"/>
    <w:lsdException w:name="Subtle Reference" w:uiPriority="31" w:semiHidden="1"/>
    <w:lsdException w:name="Intense Reference" w:uiPriority="32" w:semiHidden="1"/>
    <w:lsdException w:name="Book Title" w:uiPriority="33" w:semiHidden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styleId="Normal" w:default="1">
    <w:name w:val="Normal"/>
    <w:qFormat/>
    <w:rsid w:val="0085357E"/>
    <w:pPr>
      <w:spacing w:before="40" w:after="200" w:line="288" w:lineRule="auto"/>
    </w:pPr>
    <w:rPr>
      <w:rFonts w:eastAsiaTheme="minorHAnsi"/>
      <w:kern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8"/>
    <w:unhideWhenUsed/>
    <w:qFormat/>
    <w:rsid w:val="003E24DF"/>
    <w:pPr>
      <w:spacing w:before="0" w:after="360" w:line="240" w:lineRule="auto"/>
      <w:contextualSpacing/>
      <w:outlineLvl w:val="0"/>
    </w:pPr>
    <w:rPr>
      <w:rFonts w:asciiTheme="majorHAnsi" w:hAnsiTheme="majorHAnsi" w:eastAsiaTheme="majorEastAsia" w:cstheme="majorBidi"/>
      <w:caps/>
      <w:color w:val="306785" w:themeColor="accent1" w:themeShade="BF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hAnsiTheme="majorHAnsi" w:eastAsiaTheme="majorEastAsia" w:cstheme="majorBidi"/>
      <w:color w:val="306785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8"/>
    <w:rsid w:val="003E24DF"/>
    <w:rPr>
      <w:rFonts w:asciiTheme="majorHAnsi" w:hAnsiTheme="majorHAnsi" w:eastAsiaTheme="majorEastAsia" w:cstheme="majorBidi"/>
      <w:caps/>
      <w:color w:val="306785" w:themeColor="accent1" w:themeShade="BF"/>
      <w:kern w:val="20"/>
      <w:sz w:val="20"/>
      <w:szCs w:val="20"/>
    </w:rPr>
  </w:style>
  <w:style w:type="paragraph" w:styleId="Recipient" w:customStyle="1">
    <w:name w:val="Recipient"/>
    <w:basedOn w:val="Heading2"/>
    <w:uiPriority w:val="3"/>
    <w:qFormat/>
    <w:rsid w:val="00D00077"/>
    <w:pPr>
      <w:spacing w:before="1200"/>
    </w:pPr>
    <w:rPr>
      <w:b/>
      <w:color w:val="FFAE0C" w:themeColor="accent3" w:themeShade="BF"/>
    </w:rPr>
  </w:style>
  <w:style w:type="paragraph" w:styleId="Salutation">
    <w:name w:val="Salutation"/>
    <w:basedOn w:val="Normal"/>
    <w:link w:val="SalutationChar"/>
    <w:uiPriority w:val="4"/>
    <w:unhideWhenUsed/>
    <w:qFormat/>
    <w:rsid w:val="003E24DF"/>
    <w:pPr>
      <w:spacing w:before="720"/>
    </w:pPr>
  </w:style>
  <w:style w:type="character" w:styleId="SalutationChar" w:customStyle="1">
    <w:name w:val="Salutation Char"/>
    <w:basedOn w:val="DefaultParagraphFont"/>
    <w:link w:val="Salutation"/>
    <w:uiPriority w:val="4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3E24DF"/>
    <w:pPr>
      <w:spacing w:before="480" w:after="960" w:line="240" w:lineRule="auto"/>
    </w:pPr>
  </w:style>
  <w:style w:type="character" w:styleId="ClosingChar" w:customStyle="1">
    <w:name w:val="Closing Char"/>
    <w:basedOn w:val="DefaultParagraphFont"/>
    <w:link w:val="Closing"/>
    <w:uiPriority w:val="6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paragraph" w:styleId="Signature">
    <w:name w:val="Signature"/>
    <w:basedOn w:val="Normal"/>
    <w:link w:val="SignatureChar"/>
    <w:uiPriority w:val="7"/>
    <w:unhideWhenUsed/>
    <w:qFormat/>
    <w:rsid w:val="003E24DF"/>
    <w:rPr>
      <w:b/>
      <w:bCs/>
    </w:rPr>
  </w:style>
  <w:style w:type="character" w:styleId="SignatureChar" w:customStyle="1">
    <w:name w:val="Signature Char"/>
    <w:basedOn w:val="DefaultParagraphFont"/>
    <w:link w:val="Signature"/>
    <w:uiPriority w:val="7"/>
    <w:rsid w:val="003E24DF"/>
    <w:rPr>
      <w:rFonts w:eastAsiaTheme="minorHAnsi"/>
      <w:b/>
      <w:bCs/>
      <w:color w:val="595959" w:themeColor="text1" w:themeTint="A6"/>
      <w:kern w:val="20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3E24DF"/>
    <w:pPr>
      <w:spacing w:after="0" w:line="240" w:lineRule="auto"/>
      <w:jc w:val="right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D45945"/>
    <w:rPr>
      <w:rFonts w:eastAsiaTheme="minorHAnsi"/>
      <w:color w:val="595959" w:themeColor="text1" w:themeTint="A6"/>
      <w:kern w:val="20"/>
      <w:sz w:val="20"/>
      <w:szCs w:val="20"/>
    </w:rPr>
  </w:style>
  <w:style w:type="character" w:styleId="Strong">
    <w:name w:val="Strong"/>
    <w:basedOn w:val="DefaultParagraphFont"/>
    <w:uiPriority w:val="1"/>
    <w:semiHidden/>
    <w:qFormat/>
    <w:rsid w:val="003E24DF"/>
    <w:rPr>
      <w:b/>
      <w:bCs/>
    </w:rPr>
  </w:style>
  <w:style w:type="paragraph" w:styleId="ContactInfo" w:customStyle="1">
    <w:name w:val="Contact Info"/>
    <w:basedOn w:val="Normal"/>
    <w:uiPriority w:val="1"/>
    <w:qFormat/>
    <w:rsid w:val="003E24DF"/>
    <w:pPr>
      <w:spacing w:before="0" w:after="0"/>
    </w:pPr>
  </w:style>
  <w:style w:type="character" w:styleId="Heading2Char" w:customStyle="1">
    <w:name w:val="Heading 2 Char"/>
    <w:basedOn w:val="DefaultParagraphFont"/>
    <w:link w:val="Heading2"/>
    <w:uiPriority w:val="9"/>
    <w:rsid w:val="004A2B0D"/>
    <w:rPr>
      <w:rFonts w:asciiTheme="majorHAnsi" w:hAnsiTheme="majorHAnsi" w:eastAsiaTheme="majorEastAsia" w:cstheme="majorBidi"/>
      <w:color w:val="306785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kern w:val="0"/>
      <w:szCs w:val="24"/>
    </w:rPr>
  </w:style>
  <w:style w:type="character" w:styleId="PlaceholderText">
    <w:name w:val="Placeholder Text"/>
    <w:basedOn w:val="DefaultParagraphFont"/>
    <w:uiPriority w:val="99"/>
    <w:semiHidden/>
    <w:rsid w:val="001766D6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D45945"/>
    <w:pPr>
      <w:tabs>
        <w:tab w:val="center" w:pos="4680"/>
        <w:tab w:val="right" w:pos="9360"/>
      </w:tabs>
      <w:spacing w:before="0"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45945"/>
    <w:rPr>
      <w:rFonts w:eastAsiaTheme="minorHAnsi"/>
      <w:color w:val="595959" w:themeColor="text1" w:themeTint="A6"/>
      <w:kern w:val="20"/>
      <w:sz w:val="20"/>
      <w:szCs w:val="20"/>
    </w:rPr>
  </w:style>
  <w:style w:type="paragraph" w:styleId="Title">
    <w:name w:val="Title"/>
    <w:basedOn w:val="Heading1"/>
    <w:next w:val="Normal"/>
    <w:link w:val="TitleChar"/>
    <w:uiPriority w:val="10"/>
    <w:rsid w:val="00D45945"/>
    <w:rPr>
      <w:color w:val="000000" w:themeColor="text1"/>
    </w:rPr>
  </w:style>
  <w:style w:type="character" w:styleId="TitleChar" w:customStyle="1">
    <w:name w:val="Title Char"/>
    <w:basedOn w:val="DefaultParagraphFont"/>
    <w:link w:val="Title"/>
    <w:uiPriority w:val="10"/>
    <w:rsid w:val="00D45945"/>
    <w:rPr>
      <w:rFonts w:asciiTheme="majorHAnsi" w:hAnsiTheme="majorHAnsi" w:eastAsiaTheme="majorEastAsia" w:cstheme="majorBidi"/>
      <w:caps/>
      <w:color w:val="000000" w:themeColor="text1"/>
      <w:kern w:val="20"/>
      <w:sz w:val="20"/>
      <w:szCs w:val="20"/>
    </w:rPr>
  </w:style>
  <w:style w:type="table" w:styleId="TableGrid">
    <w:name w:val="Table Grid"/>
    <w:basedOn w:val="TableNormal"/>
    <w:uiPriority w:val="39"/>
    <w:rsid w:val="00A3713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semiHidden/>
    <w:rsid w:val="006A6B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480B"/>
    <w:rPr>
      <w:color w:val="F59E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7548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Rose%20suite%20letterhead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FCC66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27EAA9-12DC-45FB-B3DB-C7413504C0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9F655D-639E-4904-9AB7-D0492356D9AE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87894081-4266-4DC6-A740-54F7445A41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59DE86-A2EE-4504-8497-785F800A2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Rose suite letterhead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dc:description/>
  <lastModifiedBy>Beth Foxford</lastModifiedBy>
  <revision>24</revision>
  <dcterms:created xsi:type="dcterms:W3CDTF">2023-05-14T14:58:00.0000000Z</dcterms:created>
  <dcterms:modified xsi:type="dcterms:W3CDTF">2025-04-30T13:39:47.4841062Z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